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9E815E" w14:textId="026FCAB6" w:rsidR="00043E5A" w:rsidRPr="00F12A27" w:rsidRDefault="00C920D3">
      <w:pPr>
        <w:pStyle w:val="divdocumentdivparagraph"/>
        <w:tabs>
          <w:tab w:val="left" w:pos="3894"/>
          <w:tab w:val="left" w:pos="10640"/>
        </w:tabs>
        <w:spacing w:line="320" w:lineRule="atLeast"/>
        <w:jc w:val="center"/>
        <w:rPr>
          <w:rFonts w:ascii="Palatino Linotype" w:eastAsia="Palatino Linotype" w:hAnsi="Palatino Linotype" w:cs="Palatino Linotype"/>
          <w:color w:val="DADADA"/>
          <w:sz w:val="21"/>
          <w:szCs w:val="21"/>
        </w:rPr>
      </w:pPr>
      <w:r w:rsidRPr="00F12A27">
        <w:rPr>
          <w:rFonts w:ascii="Palatino Linotype" w:eastAsia="Palatino Linotype" w:hAnsi="Palatino Linotype" w:cs="Palatino Linotype"/>
          <w:color w:val="DADADA"/>
        </w:rPr>
        <w:t xml:space="preserve"> </w:t>
      </w:r>
      <w:r w:rsidRPr="00F12A27">
        <w:rPr>
          <w:rFonts w:ascii="Palatino Linotype" w:eastAsia="Palatino Linotype" w:hAnsi="Palatino Linotype" w:cs="Palatino Linotype"/>
          <w:strike/>
          <w:color w:val="DADADA"/>
          <w:sz w:val="40"/>
        </w:rPr>
        <w:tab/>
      </w:r>
      <w:r w:rsidRPr="00F12A27">
        <w:rPr>
          <w:rStyle w:val="span"/>
          <w:rFonts w:ascii="Palatino Linotype" w:eastAsia="Palatino Linotype" w:hAnsi="Palatino Linotype" w:cs="Palatino Linotype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C61E91" w:rsidRPr="00F12A27">
        <w:rPr>
          <w:rStyle w:val="span"/>
          <w:rFonts w:ascii="Palatino Linotype" w:eastAsia="Palatino Linotype" w:hAnsi="Palatino Linotype" w:cs="Palatino Linotype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F12A27">
        <w:rPr>
          <w:rStyle w:val="span"/>
          <w:rFonts w:ascii="Palatino Linotype" w:eastAsia="Palatino Linotype" w:hAnsi="Palatino Linotype" w:cs="Palatino Linotype"/>
          <w:b/>
          <w:bCs/>
          <w:color w:val="000000"/>
          <w:sz w:val="28"/>
          <w:szCs w:val="28"/>
          <w:shd w:val="clear" w:color="auto" w:fill="FFFFFF"/>
        </w:rPr>
        <w:t xml:space="preserve"> Arielle Rolland   </w:t>
      </w:r>
      <w:r w:rsidRPr="00F12A27">
        <w:rPr>
          <w:rFonts w:ascii="Palatino Linotype" w:eastAsia="Palatino Linotype" w:hAnsi="Palatino Linotype" w:cs="Palatino Linotype"/>
          <w:strike/>
          <w:color w:val="DADADA"/>
          <w:sz w:val="32"/>
          <w:szCs w:val="21"/>
        </w:rPr>
        <w:tab/>
      </w:r>
      <w:r w:rsidRPr="00F12A27">
        <w:rPr>
          <w:rStyle w:val="divname"/>
          <w:rFonts w:ascii="Palatino Linotype" w:eastAsia="Palatino Linotype" w:hAnsi="Palatino Linotype" w:cs="Palatino Linotype"/>
          <w:sz w:val="28"/>
          <w:szCs w:val="28"/>
        </w:rPr>
        <w:t xml:space="preserve">  </w:t>
      </w:r>
    </w:p>
    <w:p w14:paraId="1FD5B6E3" w14:textId="31345B42" w:rsidR="00043E5A" w:rsidRPr="00F12A27" w:rsidRDefault="00C920D3">
      <w:pPr>
        <w:pStyle w:val="divParagraph"/>
        <w:spacing w:before="80" w:line="320" w:lineRule="atLeast"/>
        <w:jc w:val="center"/>
        <w:rPr>
          <w:rStyle w:val="span"/>
          <w:rFonts w:ascii="Palatino Linotype" w:eastAsia="Palatino Linotype" w:hAnsi="Palatino Linotype" w:cs="Palatino Linotype"/>
          <w:b/>
          <w:bCs/>
          <w:sz w:val="21"/>
          <w:szCs w:val="21"/>
        </w:rPr>
      </w:pPr>
      <w:r w:rsidRPr="00F12A27">
        <w:rPr>
          <w:rStyle w:val="span"/>
          <w:rFonts w:ascii="Palatino Linotype" w:eastAsia="Palatino Linotype" w:hAnsi="Palatino Linotype" w:cs="Palatino Linotype"/>
          <w:b/>
          <w:bCs/>
          <w:sz w:val="21"/>
          <w:szCs w:val="21"/>
        </w:rPr>
        <w:t xml:space="preserve">Copenhagen, Denmark </w:t>
      </w:r>
    </w:p>
    <w:p w14:paraId="02212195" w14:textId="6A20427F" w:rsidR="00C61E91" w:rsidRPr="00C61E91" w:rsidRDefault="00C61E91">
      <w:pPr>
        <w:pStyle w:val="divParagraph"/>
        <w:spacing w:before="80" w:line="320" w:lineRule="atLeast"/>
        <w:jc w:val="center"/>
        <w:rPr>
          <w:rFonts w:ascii="Palatino Linotype" w:eastAsia="Palatino Linotype" w:hAnsi="Palatino Linotype" w:cs="Palatino Linotype"/>
          <w:b/>
          <w:bCs/>
          <w:sz w:val="21"/>
          <w:szCs w:val="21"/>
        </w:rPr>
      </w:pPr>
      <w:r w:rsidRPr="00C61E91">
        <w:rPr>
          <w:rFonts w:ascii="Palatino Linotype" w:eastAsia="Palatino Linotype" w:hAnsi="Palatino Linotype" w:cs="Palatino Linotype"/>
          <w:b/>
          <w:bCs/>
          <w:sz w:val="21"/>
          <w:szCs w:val="21"/>
        </w:rPr>
        <w:t>Right to work in t</w:t>
      </w:r>
      <w:r>
        <w:rPr>
          <w:rFonts w:ascii="Palatino Linotype" w:eastAsia="Palatino Linotype" w:hAnsi="Palatino Linotype" w:cs="Palatino Linotype"/>
          <w:b/>
          <w:bCs/>
          <w:sz w:val="21"/>
          <w:szCs w:val="21"/>
        </w:rPr>
        <w:t xml:space="preserve">he UK </w:t>
      </w:r>
    </w:p>
    <w:p w14:paraId="64D5DDBB" w14:textId="77777777" w:rsidR="00043E5A" w:rsidRPr="00F12A27" w:rsidRDefault="00C920D3">
      <w:pPr>
        <w:pStyle w:val="divParagraph"/>
        <w:spacing w:line="320" w:lineRule="atLeast"/>
        <w:jc w:val="center"/>
        <w:rPr>
          <w:rFonts w:ascii="Palatino Linotype" w:eastAsia="Palatino Linotype" w:hAnsi="Palatino Linotype" w:cs="Palatino Linotype"/>
          <w:b/>
          <w:bCs/>
          <w:sz w:val="21"/>
          <w:szCs w:val="21"/>
        </w:rPr>
      </w:pPr>
      <w:r w:rsidRPr="00F12A27">
        <w:rPr>
          <w:rStyle w:val="span"/>
          <w:rFonts w:ascii="Palatino Linotype" w:eastAsia="Palatino Linotype" w:hAnsi="Palatino Linotype" w:cs="Palatino Linotype"/>
          <w:b/>
          <w:bCs/>
          <w:sz w:val="21"/>
          <w:szCs w:val="21"/>
        </w:rPr>
        <w:t>+33663783231 | arielle.j.rolland@gmail.com</w:t>
      </w:r>
      <w:r w:rsidRPr="00F12A27">
        <w:rPr>
          <w:rFonts w:ascii="Palatino Linotype" w:eastAsia="Palatino Linotype" w:hAnsi="Palatino Linotype" w:cs="Palatino Linotype"/>
          <w:b/>
          <w:bCs/>
          <w:sz w:val="21"/>
          <w:szCs w:val="21"/>
        </w:rPr>
        <w:t xml:space="preserve"> </w:t>
      </w:r>
    </w:p>
    <w:p w14:paraId="7BA842C5" w14:textId="77777777" w:rsidR="00043E5A" w:rsidRPr="00374546" w:rsidRDefault="00C920D3">
      <w:pPr>
        <w:pStyle w:val="divdocumentdivheading"/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  <w:color w:val="DADADA"/>
          <w:sz w:val="20"/>
          <w:szCs w:val="20"/>
        </w:rPr>
      </w:pPr>
      <w:r w:rsidRPr="00374546">
        <w:rPr>
          <w:rStyle w:val="divdocumentdivsectiontitle"/>
          <w:rFonts w:ascii="Palatino Linotype" w:eastAsia="Palatino Linotype" w:hAnsi="Palatino Linotype" w:cs="Palatino Linotype"/>
          <w:b/>
          <w:bCs/>
          <w:sz w:val="20"/>
          <w:szCs w:val="20"/>
          <w:shd w:val="clear" w:color="auto" w:fill="FFFFFF"/>
        </w:rPr>
        <w:t xml:space="preserve">Summary   </w:t>
      </w:r>
      <w:r w:rsidRPr="00374546">
        <w:rPr>
          <w:rFonts w:ascii="Palatino Linotype" w:eastAsia="Palatino Linotype" w:hAnsi="Palatino Linotype" w:cs="Palatino Linotype"/>
          <w:strike/>
          <w:color w:val="DADADA"/>
          <w:position w:val="-2"/>
          <w:sz w:val="20"/>
          <w:szCs w:val="20"/>
        </w:rPr>
        <w:tab/>
      </w:r>
    </w:p>
    <w:p w14:paraId="60C1C83D" w14:textId="1A2D23AB" w:rsidR="00C920D3" w:rsidRPr="00C920D3" w:rsidRDefault="00C920D3" w:rsidP="00C920D3">
      <w:pPr>
        <w:pStyle w:val="divdocumentdivheading"/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C920D3">
        <w:rPr>
          <w:rFonts w:ascii="Palatino Linotype" w:eastAsia="Palatino Linotype" w:hAnsi="Palatino Linotype" w:cs="Palatino Linotype"/>
          <w:sz w:val="20"/>
          <w:szCs w:val="20"/>
        </w:rPr>
        <w:t>Strategic and forward-thinking Data &amp; AI leader with experience delivering high-impact analytics solutions, data product strategies, and governance frameworks across global enterprises. Recognized for translating complex technical concepts into actionable insights that drive business transformation, Arielle brings a unique blend of analytical rigor, thought leadership, and client-centricity.</w:t>
      </w:r>
    </w:p>
    <w:p w14:paraId="79A85BD8" w14:textId="50BE1F0D" w:rsidR="00C920D3" w:rsidRPr="00C359A6" w:rsidRDefault="00C920D3" w:rsidP="00C920D3">
      <w:pPr>
        <w:pStyle w:val="divdocumentdivheading"/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C920D3">
        <w:rPr>
          <w:rFonts w:ascii="Palatino Linotype" w:eastAsia="Palatino Linotype" w:hAnsi="Palatino Linotype" w:cs="Palatino Linotype"/>
          <w:sz w:val="20"/>
          <w:szCs w:val="20"/>
        </w:rPr>
        <w:t xml:space="preserve">Her expertise spans data and AI product enablement, data management and modern data stack implementation. She has led enterprise-wide initiatives that elevate decision-making and drive operational agility. </w:t>
      </w:r>
    </w:p>
    <w:p w14:paraId="4AD87696" w14:textId="346185DE" w:rsidR="00C920D3" w:rsidRDefault="00C920D3" w:rsidP="00C920D3">
      <w:pPr>
        <w:pStyle w:val="divdocumentdivheading"/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C920D3">
        <w:rPr>
          <w:rFonts w:ascii="Palatino Linotype" w:eastAsia="Palatino Linotype" w:hAnsi="Palatino Linotype" w:cs="Palatino Linotype"/>
          <w:sz w:val="20"/>
          <w:szCs w:val="20"/>
        </w:rPr>
        <w:t xml:space="preserve">She thrives in </w:t>
      </w:r>
      <w:r w:rsidR="00A173BE">
        <w:rPr>
          <w:rFonts w:ascii="Palatino Linotype" w:eastAsia="Palatino Linotype" w:hAnsi="Palatino Linotype" w:cs="Palatino Linotype"/>
          <w:sz w:val="20"/>
          <w:szCs w:val="20"/>
        </w:rPr>
        <w:t xml:space="preserve">complex and large </w:t>
      </w:r>
      <w:r w:rsidRPr="00C920D3">
        <w:rPr>
          <w:rFonts w:ascii="Palatino Linotype" w:eastAsia="Palatino Linotype" w:hAnsi="Palatino Linotype" w:cs="Palatino Linotype"/>
          <w:sz w:val="20"/>
          <w:szCs w:val="20"/>
        </w:rPr>
        <w:t xml:space="preserve">environments and is passionate about guiding technical professionals and executives toward strategic outcomes through research and advisory. Her contribution to the global data community underscores a commitment to advancing the field through professional network building and thought leadership. </w:t>
      </w:r>
    </w:p>
    <w:p w14:paraId="1A7E3DED" w14:textId="79EF32E6" w:rsidR="00F15D25" w:rsidRPr="00C920D3" w:rsidRDefault="00F15D25" w:rsidP="00C920D3">
      <w:pPr>
        <w:pStyle w:val="divdocumentdivheading"/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Arielle is </w:t>
      </w:r>
      <w:r w:rsidR="00BB3530">
        <w:rPr>
          <w:rFonts w:ascii="Palatino Linotype" w:eastAsia="Palatino Linotype" w:hAnsi="Palatino Linotype" w:cs="Palatino Linotype"/>
          <w:sz w:val="20"/>
          <w:szCs w:val="20"/>
        </w:rPr>
        <w:t>recently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 undertaking an Executive Master in Business Administration at the London Business School. </w:t>
      </w:r>
    </w:p>
    <w:p w14:paraId="56224678" w14:textId="77777777" w:rsidR="00043E5A" w:rsidRPr="00374546" w:rsidRDefault="00C920D3">
      <w:pPr>
        <w:pStyle w:val="divdocumentdivheading"/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  <w:color w:val="DADADA"/>
          <w:sz w:val="20"/>
          <w:szCs w:val="20"/>
        </w:rPr>
      </w:pPr>
      <w:r w:rsidRPr="00374546">
        <w:rPr>
          <w:rStyle w:val="divdocumentdivsectiontitle"/>
          <w:rFonts w:ascii="Palatino Linotype" w:eastAsia="Palatino Linotype" w:hAnsi="Palatino Linotype" w:cs="Palatino Linotype"/>
          <w:b/>
          <w:bCs/>
          <w:sz w:val="20"/>
          <w:szCs w:val="20"/>
          <w:shd w:val="clear" w:color="auto" w:fill="FFFFFF"/>
        </w:rPr>
        <w:t xml:space="preserve">Skills   </w:t>
      </w:r>
      <w:r w:rsidRPr="00374546">
        <w:rPr>
          <w:rFonts w:ascii="Palatino Linotype" w:eastAsia="Palatino Linotype" w:hAnsi="Palatino Linotype" w:cs="Palatino Linotype"/>
          <w:strike/>
          <w:color w:val="DADADA"/>
          <w:position w:val="-2"/>
          <w:sz w:val="20"/>
          <w:szCs w:val="20"/>
        </w:rPr>
        <w:tab/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387"/>
        <w:gridCol w:w="5253"/>
      </w:tblGrid>
      <w:tr w:rsidR="00043E5A" w:rsidRPr="00374546" w14:paraId="3139B589" w14:textId="77777777" w:rsidTr="00320C32"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F64DB2" w14:textId="77777777" w:rsidR="00043E5A" w:rsidRPr="00374546" w:rsidRDefault="00C920D3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Strategic planning and portfolio management</w:t>
            </w:r>
          </w:p>
          <w:p w14:paraId="330FA4BE" w14:textId="18E48B40" w:rsidR="00043E5A" w:rsidRPr="00374546" w:rsidRDefault="00320C32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Data, AI and Cloud migration strategies</w:t>
            </w:r>
          </w:p>
          <w:p w14:paraId="7A2FE942" w14:textId="77777777" w:rsidR="00043E5A" w:rsidRDefault="00C920D3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Datamesh &amp; Product management</w:t>
            </w:r>
          </w:p>
          <w:p w14:paraId="73DDB97E" w14:textId="16B80A67" w:rsidR="00912B71" w:rsidRPr="00374546" w:rsidRDefault="00912B71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Cloud technology (AWS; GSC, Azure, Databricks)</w:t>
            </w:r>
          </w:p>
          <w:p w14:paraId="1B1479D2" w14:textId="4C89D8F7" w:rsidR="00043E5A" w:rsidRPr="00374546" w:rsidRDefault="00C920D3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Data quality, Metadata</w:t>
            </w:r>
            <w:r w:rsidR="00320C32"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data architecture and Data access management (Immuta, EntraID)</w:t>
            </w:r>
          </w:p>
          <w:p w14:paraId="7B92360B" w14:textId="77777777" w:rsidR="00043E5A" w:rsidRPr="00374546" w:rsidRDefault="00C920D3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Data visualization (Power BI, Tableau, QuickSight)</w:t>
            </w:r>
          </w:p>
          <w:p w14:paraId="33302C26" w14:textId="5F87FD91" w:rsidR="00043E5A" w:rsidRPr="00374546" w:rsidRDefault="00D67444" w:rsidP="00D67444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Basic SQL, python</w:t>
            </w:r>
          </w:p>
        </w:tc>
        <w:tc>
          <w:tcPr>
            <w:tcW w:w="5253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841C9A" w14:textId="554A295E" w:rsidR="00D67444" w:rsidRPr="00374546" w:rsidRDefault="00D67444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Business analysis, process improvement</w:t>
            </w:r>
          </w:p>
          <w:p w14:paraId="5A1A73DD" w14:textId="7F17938A" w:rsidR="00043E5A" w:rsidRPr="00374546" w:rsidRDefault="00C920D3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Large Project management</w:t>
            </w:r>
            <w:r w:rsidR="00D67444"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Agile Methods</w:t>
            </w:r>
          </w:p>
          <w:p w14:paraId="43DBB8C1" w14:textId="311E3544" w:rsidR="00043E5A" w:rsidRPr="00374546" w:rsidRDefault="00C920D3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Adoption</w:t>
            </w:r>
            <w:r w:rsidR="00320C32"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c</w:t>
            </w: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hange</w:t>
            </w:r>
            <w:r w:rsidR="00320C32"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management</w:t>
            </w: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Go-to-market </w:t>
            </w:r>
          </w:p>
          <w:p w14:paraId="5F4BAB4A" w14:textId="77777777" w:rsidR="00043E5A" w:rsidRPr="00374546" w:rsidRDefault="00C920D3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Client relationship management</w:t>
            </w:r>
          </w:p>
          <w:p w14:paraId="40547359" w14:textId="723795AA" w:rsidR="00D67444" w:rsidRPr="00374546" w:rsidRDefault="00C920D3" w:rsidP="00D67444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Team leadership and collaboration</w:t>
            </w:r>
          </w:p>
          <w:p w14:paraId="45D255FD" w14:textId="6BA50E1A" w:rsidR="00043E5A" w:rsidRPr="00374546" w:rsidRDefault="00C920D3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French, English, Spanish, Greek</w:t>
            </w:r>
          </w:p>
        </w:tc>
      </w:tr>
    </w:tbl>
    <w:p w14:paraId="0DF60E75" w14:textId="77777777" w:rsidR="00043E5A" w:rsidRPr="00374546" w:rsidRDefault="00C920D3">
      <w:pPr>
        <w:pStyle w:val="divdocumentdivheading"/>
        <w:pBdr>
          <w:bottom w:val="none" w:sz="0" w:space="0" w:color="auto"/>
        </w:pBdr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  <w:color w:val="DADADA"/>
          <w:sz w:val="20"/>
          <w:szCs w:val="20"/>
        </w:rPr>
      </w:pPr>
      <w:r w:rsidRPr="00374546">
        <w:rPr>
          <w:rStyle w:val="divdocumentdivsectiontitle"/>
          <w:rFonts w:ascii="Palatino Linotype" w:eastAsia="Palatino Linotype" w:hAnsi="Palatino Linotype" w:cs="Palatino Linotype"/>
          <w:b/>
          <w:bCs/>
          <w:sz w:val="20"/>
          <w:szCs w:val="20"/>
          <w:shd w:val="clear" w:color="auto" w:fill="FFFFFF"/>
        </w:rPr>
        <w:t xml:space="preserve">Experience   </w:t>
      </w:r>
      <w:r w:rsidRPr="00374546">
        <w:rPr>
          <w:rFonts w:ascii="Palatino Linotype" w:eastAsia="Palatino Linotype" w:hAnsi="Palatino Linotype" w:cs="Palatino Linotype"/>
          <w:strike/>
          <w:color w:val="DADADA"/>
          <w:position w:val="-2"/>
          <w:sz w:val="20"/>
          <w:szCs w:val="20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168004FD" w14:textId="77777777" w:rsidTr="00E67272">
        <w:trPr>
          <w:tblCellSpacing w:w="0" w:type="dxa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954F22" w14:textId="02B21415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02/2025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- </w:t>
            </w:r>
            <w:r w:rsid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Present</w:t>
            </w:r>
          </w:p>
        </w:tc>
        <w:tc>
          <w:tcPr>
            <w:tcW w:w="96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09A0C6" w14:textId="77777777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Accenture Nordics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Copenhagen, Denmark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 </w:t>
            </w:r>
          </w:p>
          <w:p w14:paraId="4669821A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Data &amp; AI Strategy Manager</w:t>
            </w:r>
          </w:p>
          <w:p w14:paraId="58B105CC" w14:textId="77777777" w:rsidR="00043E5A" w:rsidRPr="00374546" w:rsidRDefault="00C920D3">
            <w:pPr>
              <w:pStyle w:val="ulli"/>
              <w:numPr>
                <w:ilvl w:val="0"/>
                <w:numId w:val="3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Joined Data &amp; AI Nordics practice as expert in Data Management and Data Products.</w:t>
            </w:r>
          </w:p>
          <w:p w14:paraId="1A385899" w14:textId="77777777" w:rsidR="00043E5A" w:rsidRPr="00374546" w:rsidRDefault="00C920D3">
            <w:pPr>
              <w:pStyle w:val="ulli"/>
              <w:numPr>
                <w:ilvl w:val="0"/>
                <w:numId w:val="3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Developed reusable assets to support effective execution of data and AI strategies.</w:t>
            </w:r>
          </w:p>
          <w:p w14:paraId="7EABB839" w14:textId="4A234681" w:rsidR="00043E5A" w:rsidRPr="00374546" w:rsidRDefault="00C920D3">
            <w:pPr>
              <w:pStyle w:val="ulli"/>
              <w:numPr>
                <w:ilvl w:val="0"/>
                <w:numId w:val="3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Drove thought leadership by publishing articles and conducting webinars</w:t>
            </w:r>
          </w:p>
          <w:p w14:paraId="2A2CDF52" w14:textId="193ABD93" w:rsidR="00043E5A" w:rsidRPr="00E67272" w:rsidRDefault="00C920D3" w:rsidP="00E67272">
            <w:pPr>
              <w:pStyle w:val="ulli"/>
              <w:numPr>
                <w:ilvl w:val="0"/>
                <w:numId w:val="3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Supported sales initiatives through proposal development for data and AI projects.</w:t>
            </w:r>
          </w:p>
        </w:tc>
      </w:tr>
    </w:tbl>
    <w:p w14:paraId="484C1A3A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37BE05E8" w14:textId="77777777" w:rsidTr="00E67272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2A970561" w14:textId="6EC31ED8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55745B8B" w14:textId="038EBFB7" w:rsidR="00357E63" w:rsidRDefault="00357E63">
            <w:pPr>
              <w:pStyle w:val="spandateswrapperParagraph"/>
              <w:textAlignment w:val="auto"/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Intact Insurance UK </w:t>
            </w:r>
          </w:p>
          <w:p w14:paraId="1AA417A1" w14:textId="1F3A223A" w:rsidR="00357E63" w:rsidRDefault="00357E63">
            <w:pPr>
              <w:pStyle w:val="spandateswrapperParagraph"/>
              <w:textAlignment w:val="auto"/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Data Product Strategy Quality Lead </w:t>
            </w:r>
          </w:p>
          <w:p w14:paraId="1CFE4811" w14:textId="37756492" w:rsidR="00357E63" w:rsidRPr="00665C49" w:rsidRDefault="00665C49" w:rsidP="00357E63">
            <w:pPr>
              <w:pStyle w:val="spandateswrapperParagraph"/>
              <w:numPr>
                <w:ilvl w:val="0"/>
                <w:numId w:val="3"/>
              </w:numPr>
              <w:textAlignment w:val="auto"/>
              <w:rPr>
                <w:rStyle w:val="spancompanyname"/>
                <w:rFonts w:ascii="Palatino Linotype" w:eastAsia="Palatino Linotype" w:hAnsi="Palatino Linotype" w:cs="Palatino Linotype"/>
                <w:b w:val="0"/>
                <w:bCs w:val="0"/>
                <w:sz w:val="20"/>
                <w:szCs w:val="20"/>
              </w:rPr>
            </w:pPr>
            <w:r w:rsidRPr="00665C49">
              <w:rPr>
                <w:rStyle w:val="spancompanyname"/>
                <w:rFonts w:ascii="Palatino Linotype" w:eastAsia="Palatino Linotype" w:hAnsi="Palatino Linotype" w:cs="Palatino Linotype"/>
                <w:b w:val="0"/>
                <w:bCs w:val="0"/>
                <w:sz w:val="20"/>
                <w:szCs w:val="20"/>
              </w:rPr>
              <w:t>Provided strategic leadership to validate alignment between the strategy, client expectations, and industry best practices.</w:t>
            </w:r>
          </w:p>
          <w:p w14:paraId="3EB021AE" w14:textId="452C743F" w:rsidR="009C4404" w:rsidRDefault="009C4404">
            <w:pPr>
              <w:pStyle w:val="spandateswrapperParagraph"/>
              <w:textAlignment w:val="auto"/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BEC Technology </w:t>
            </w:r>
          </w:p>
          <w:p w14:paraId="003F1C5E" w14:textId="1A3E8A45" w:rsidR="009C4404" w:rsidRDefault="009C4404">
            <w:pPr>
              <w:pStyle w:val="spandateswrapperParagraph"/>
              <w:textAlignment w:val="auto"/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Strategic Data Product Acceleration Lead </w:t>
            </w:r>
            <w:r w:rsidR="00357E63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(January 2026 – Present)</w:t>
            </w:r>
            <w:r w:rsidR="00956F22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– 60% </w:t>
            </w:r>
          </w:p>
          <w:p w14:paraId="00267298" w14:textId="756B7D5F" w:rsidR="0041053C" w:rsidRDefault="0041053C" w:rsidP="0041053C">
            <w:pPr>
              <w:pStyle w:val="spandateswrapperParagraph"/>
              <w:numPr>
                <w:ilvl w:val="0"/>
                <w:numId w:val="3"/>
              </w:num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Leading a team of 5</w:t>
            </w:r>
            <w:r w:rsidR="003B72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onshore and offshore FTE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to identify</w:t>
            </w:r>
            <w:r w:rsidRPr="0041053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high-value use case with clearly defined </w:t>
            </w:r>
            <w:r w:rsidRPr="0041053C">
              <w:rPr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 xml:space="preserve">Data Product </w:t>
            </w:r>
            <w:r w:rsidR="00080EE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and platform </w:t>
            </w:r>
            <w:r w:rsidRPr="0041053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requirements to guide </w:t>
            </w:r>
            <w:r w:rsidR="00A7631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3-year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data transformation roadmap</w:t>
            </w:r>
          </w:p>
          <w:p w14:paraId="48295B37" w14:textId="14434D45" w:rsidR="003B7268" w:rsidRPr="003B7268" w:rsidRDefault="007153BE" w:rsidP="003B7268">
            <w:pPr>
              <w:pStyle w:val="spandateswrapperParagraph"/>
              <w:numPr>
                <w:ilvl w:val="0"/>
                <w:numId w:val="3"/>
              </w:num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Oversee the development of</w:t>
            </w:r>
            <w:r w:rsidR="003B7268" w:rsidRPr="003B72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Data Products catalogue aligned with </w:t>
            </w:r>
            <w:r w:rsidR="003B72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the business</w:t>
            </w:r>
            <w:r w:rsidR="003B7268" w:rsidRPr="003B72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to the prioritized use cases, based on </w:t>
            </w:r>
            <w:r w:rsidR="003B72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value and cost drivers. </w:t>
            </w:r>
            <w:r w:rsidR="003B7268" w:rsidRPr="003B72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09338389" w14:textId="1A9402A1" w:rsidR="00A76312" w:rsidRPr="00A76312" w:rsidRDefault="007153BE" w:rsidP="00A76312">
            <w:pPr>
              <w:pStyle w:val="spandateswrapperParagraph"/>
              <w:numPr>
                <w:ilvl w:val="0"/>
                <w:numId w:val="3"/>
              </w:num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Oversee the a</w:t>
            </w:r>
            <w:r w:rsidR="00A76312" w:rsidRPr="00A7631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ssessment of AI agents required to accelerate the Data Product development lifecycle</w:t>
            </w:r>
            <w:r w:rsidR="0029456F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identify the</w:t>
            </w:r>
            <w:r w:rsidR="00A76312" w:rsidRPr="00A76312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technical foundation for deployment.</w:t>
            </w:r>
          </w:p>
          <w:p w14:paraId="258F0514" w14:textId="022ED952" w:rsidR="005E1F2C" w:rsidRPr="0029456F" w:rsidRDefault="007153BE" w:rsidP="0029456F">
            <w:pPr>
              <w:pStyle w:val="spandateswrapperParagraph"/>
              <w:numPr>
                <w:ilvl w:val="0"/>
                <w:numId w:val="3"/>
              </w:numPr>
              <w:rPr>
                <w:rStyle w:val="spancompanyname"/>
                <w:rFonts w:ascii="Palatino Linotype" w:eastAsia="Palatino Linotype" w:hAnsi="Palatino Linotype" w:cs="Palatino Linotype"/>
                <w:b w:val="0"/>
                <w:bCs w:val="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Oversee the enhancement of</w:t>
            </w:r>
            <w:r w:rsidR="0029456F" w:rsidRPr="0029456F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the current Information Model that is guided by the BIAN data model and support scalable data architecture.</w:t>
            </w:r>
          </w:p>
          <w:p w14:paraId="7EB619B3" w14:textId="56408609" w:rsidR="00043E5A" w:rsidRPr="009C4404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Novo Nordisk </w:t>
            </w:r>
          </w:p>
          <w:p w14:paraId="2B04E276" w14:textId="7BECB00B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Data Governance &amp; Taxonomy Lead</w:t>
            </w:r>
            <w:r w:rsidR="00357E63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(January 2025 – Present)</w:t>
            </w:r>
            <w:r w:rsidR="00956F22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– 40%</w:t>
            </w:r>
          </w:p>
          <w:p w14:paraId="75709B36" w14:textId="740D79AE" w:rsidR="00043E5A" w:rsidRDefault="00C920D3">
            <w:pPr>
              <w:pStyle w:val="ulli"/>
              <w:numPr>
                <w:ilvl w:val="0"/>
                <w:numId w:val="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Define</w:t>
            </w:r>
            <w:r w:rsidR="004A2DE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execute</w:t>
            </w:r>
            <w:r w:rsidR="004A2DE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 long-term data governance strategy, securing executive alignment, and embedding governance into GSC operations.</w:t>
            </w:r>
          </w:p>
          <w:p w14:paraId="7D5BD367" w14:textId="3892570B" w:rsidR="00912B71" w:rsidRDefault="00912B71">
            <w:pPr>
              <w:pStyle w:val="ulli"/>
              <w:numPr>
                <w:ilvl w:val="0"/>
                <w:numId w:val="4"/>
              </w:numPr>
              <w:spacing w:line="30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912B7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Led and line-manage</w:t>
            </w:r>
            <w:r w:rsidR="004A2DE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912B71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 team of three data governance specialists, driving collaboration with the platform team to implement and configure governance tooling</w:t>
            </w:r>
            <w:r w:rsidR="00C9333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  <w:p w14:paraId="7BFF585B" w14:textId="768FE67E" w:rsidR="00043E5A" w:rsidRPr="00374546" w:rsidRDefault="00C920D3">
            <w:pPr>
              <w:pStyle w:val="ulli"/>
              <w:numPr>
                <w:ilvl w:val="0"/>
                <w:numId w:val="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Le</w:t>
            </w:r>
            <w:r w:rsidR="00C359A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 the rollout of standardized access, ownership, and data quality practices; implemented data contracts to automate governance</w:t>
            </w:r>
            <w:r w:rsidR="00C61E91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onto Azure Databricks </w:t>
            </w:r>
          </w:p>
          <w:p w14:paraId="0DED9113" w14:textId="676B99E7" w:rsidR="00043E5A" w:rsidRPr="00374546" w:rsidRDefault="00C920D3">
            <w:pPr>
              <w:pStyle w:val="ulli"/>
              <w:numPr>
                <w:ilvl w:val="0"/>
                <w:numId w:val="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Establish</w:t>
            </w:r>
            <w:r w:rsidR="004A2DE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 trusted taxonomy team and delivered 25 reusable core data products, </w:t>
            </w:r>
            <w:r w:rsidR="00C04FB5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supporting an resource allocation simulator and a supply chain control tower dashboard. </w:t>
            </w:r>
          </w:p>
          <w:p w14:paraId="6DE33CAC" w14:textId="56114BA4" w:rsidR="00043E5A" w:rsidRPr="00374546" w:rsidRDefault="00C920D3">
            <w:pPr>
              <w:pStyle w:val="ulli"/>
              <w:numPr>
                <w:ilvl w:val="0"/>
                <w:numId w:val="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Onboard</w:t>
            </w:r>
            <w:r w:rsidR="004A2DE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business KPI owners and </w:t>
            </w:r>
            <w:r w:rsidR="00E6727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allocated 6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data owners/stewards </w:t>
            </w:r>
            <w:r w:rsidR="00E6727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across the portfolio</w:t>
            </w:r>
            <w:r w:rsidR="00A35D79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to ensure accountability of the data. </w:t>
            </w:r>
          </w:p>
          <w:p w14:paraId="419B8A38" w14:textId="17C5E293" w:rsidR="00043E5A" w:rsidRPr="00374546" w:rsidRDefault="00E67272">
            <w:pPr>
              <w:pStyle w:val="ulli"/>
              <w:numPr>
                <w:ilvl w:val="0"/>
                <w:numId w:val="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Integrate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metadata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into the Marketplace and Databricks to enhance discoverability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classification</w:t>
            </w:r>
          </w:p>
          <w:p w14:paraId="6887AB28" w14:textId="03125D7F" w:rsidR="00043E5A" w:rsidRPr="00374546" w:rsidRDefault="00C920D3">
            <w:pPr>
              <w:pStyle w:val="ulli"/>
              <w:numPr>
                <w:ilvl w:val="0"/>
                <w:numId w:val="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Roll</w:t>
            </w:r>
            <w:r w:rsidR="00C359A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out a </w:t>
            </w:r>
            <w:r w:rsidR="00E6727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scalable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Data Quality Issue Resolution Process, embedding </w:t>
            </w:r>
            <w:r w:rsidR="00E6727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data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stewards.</w:t>
            </w:r>
          </w:p>
        </w:tc>
      </w:tr>
    </w:tbl>
    <w:p w14:paraId="0FF57019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7471FE7C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55DA2840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09/2023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- 02/2025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2D470FCB" w14:textId="77777777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Accenture Canada 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Montreal, Canada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 </w:t>
            </w:r>
          </w:p>
          <w:p w14:paraId="1A35B1D8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Data &amp; AI Strategy Consultant</w:t>
            </w:r>
          </w:p>
          <w:p w14:paraId="376B5768" w14:textId="77777777" w:rsidR="00043E5A" w:rsidRDefault="00C920D3">
            <w:pPr>
              <w:pStyle w:val="ulli"/>
              <w:numPr>
                <w:ilvl w:val="0"/>
                <w:numId w:val="5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Transferred to the Canad</w:t>
            </w:r>
            <w:r w:rsidR="00320C3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ian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Practice to enhance skills in data product management, datamesh, and fundamental data concepts to effectively address demand</w:t>
            </w:r>
          </w:p>
          <w:p w14:paraId="18F46FCE" w14:textId="6C6FF1C3" w:rsidR="00A35D79" w:rsidRPr="00374546" w:rsidRDefault="00A35D79">
            <w:pPr>
              <w:pStyle w:val="ulli"/>
              <w:numPr>
                <w:ilvl w:val="0"/>
                <w:numId w:val="5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Supported an average of 6 </w:t>
            </w:r>
            <w:r w:rsidR="001B7A8D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revenue generation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deals annually</w:t>
            </w:r>
            <w:r w:rsidR="001B7A8D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worth approx. 600k to 2 millio</w:t>
            </w:r>
            <w:r w:rsidR="005E4392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n USD.</w:t>
            </w:r>
            <w:r w:rsidR="001B7A8D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</w:tr>
    </w:tbl>
    <w:p w14:paraId="543CD448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1A6B28F2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3CA8A419" w14:textId="77777777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2CAC3A09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Air Canada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Montreal, Canada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663B34C6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GenAI Strategy Advisor</w:t>
            </w:r>
          </w:p>
          <w:p w14:paraId="0864710A" w14:textId="77777777" w:rsidR="00043E5A" w:rsidRPr="00374546" w:rsidRDefault="00C920D3">
            <w:pPr>
              <w:pStyle w:val="ulli"/>
              <w:numPr>
                <w:ilvl w:val="0"/>
                <w:numId w:val="6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Spearheaded process reinvention initiatives utilizing GenAI to assess value, risk, and cost across legal and HR sectors.</w:t>
            </w:r>
          </w:p>
          <w:p w14:paraId="10514FB2" w14:textId="1801A3B7" w:rsidR="00043E5A" w:rsidRPr="00374546" w:rsidRDefault="00C920D3">
            <w:pPr>
              <w:pStyle w:val="ulli"/>
              <w:numPr>
                <w:ilvl w:val="0"/>
                <w:numId w:val="6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Conducted comprehensive market assessments followed by launching a proof-of-concept for a selected GenAI solution to</w:t>
            </w:r>
            <w:r w:rsidR="00215A5F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reduce response time for routine HR and legal queries and eliminate dependence on two outsourced lawyers.</w:t>
            </w:r>
          </w:p>
        </w:tc>
      </w:tr>
    </w:tbl>
    <w:p w14:paraId="1C0E981E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648FBE81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76EE8652" w14:textId="77777777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37A3E64F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  <w:t>Danske Bank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  <w:t>Copenhagen, Denmark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  <w:t xml:space="preserve"> </w:t>
            </w:r>
          </w:p>
          <w:p w14:paraId="25C73B8B" w14:textId="30DB9A76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  <w:t>Data Product Strategy</w:t>
            </w:r>
            <w:r w:rsidR="001E5F17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  <w:lang w:val="da-DK"/>
              </w:rPr>
              <w:t xml:space="preserve"> Specialist</w:t>
            </w:r>
          </w:p>
          <w:p w14:paraId="67440AFA" w14:textId="12E990FD" w:rsidR="00043E5A" w:rsidRPr="00374546" w:rsidRDefault="001E5F17">
            <w:pPr>
              <w:pStyle w:val="ulli"/>
              <w:numPr>
                <w:ilvl w:val="0"/>
                <w:numId w:val="7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Co-l</w:t>
            </w:r>
            <w:r w:rsidR="00C920D3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ed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 team of five consultants in undertaking an </w:t>
            </w:r>
            <w:r w:rsidR="00C920D3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enterprise-wide data product maturity assessment and defined a 2-year strategy and roadmap for data product implementation</w:t>
            </w:r>
            <w:r w:rsidR="00D7219C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  <w:p w14:paraId="3865FD9A" w14:textId="54AC6945" w:rsidR="00043E5A" w:rsidRPr="00374546" w:rsidRDefault="00C920D3">
            <w:pPr>
              <w:pStyle w:val="ulli"/>
              <w:numPr>
                <w:ilvl w:val="0"/>
                <w:numId w:val="7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Defined a comprehensive data product strategy, covering technology enablement, </w:t>
            </w:r>
            <w:r w:rsidR="00320C3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data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modeling principles, clear ownership </w:t>
            </w:r>
            <w:r w:rsidR="00320C3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&amp; operating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model, and </w:t>
            </w:r>
            <w:r w:rsidR="00320C3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data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lifecycle.</w:t>
            </w:r>
          </w:p>
          <w:p w14:paraId="1F463C9B" w14:textId="1EC52E2A" w:rsidR="00043E5A" w:rsidRPr="00A95C74" w:rsidRDefault="00C920D3" w:rsidP="00A95C74">
            <w:pPr>
              <w:pStyle w:val="ulli"/>
              <w:numPr>
                <w:ilvl w:val="0"/>
                <w:numId w:val="7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Built a supporting capability map and developed a Data Marketplace strategy, including build-vs buy analysis and a detailed execution plan to enable scalable, federated data product delivery.</w:t>
            </w:r>
          </w:p>
        </w:tc>
      </w:tr>
    </w:tbl>
    <w:p w14:paraId="798C3D8A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405D8659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1421DFCE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09/2019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- 09/2023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7293A14C" w14:textId="77777777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Accenture UKI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 </w:t>
            </w:r>
          </w:p>
          <w:p w14:paraId="249FDB0B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Data Visualisation Consultant</w:t>
            </w:r>
          </w:p>
          <w:p w14:paraId="23A30758" w14:textId="5236AEB3" w:rsidR="00043E5A" w:rsidRPr="00374546" w:rsidRDefault="00C920D3">
            <w:pPr>
              <w:pStyle w:val="ulli"/>
              <w:numPr>
                <w:ilvl w:val="0"/>
                <w:numId w:val="8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>Part of the BI practice leading data product framework</w:t>
            </w:r>
            <w:r w:rsidR="00A95C7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, self-service analytics enablement, and enterprise-wide dashboard implementation.</w:t>
            </w:r>
          </w:p>
        </w:tc>
      </w:tr>
    </w:tbl>
    <w:p w14:paraId="5EF7D3D4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1DFD4580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64866180" w14:textId="77777777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12576483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Lloyds Banking Group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3DB7B67A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Functional Delivery Lead</w:t>
            </w:r>
          </w:p>
          <w:p w14:paraId="4BE04BB3" w14:textId="78A0A44F" w:rsidR="00043E5A" w:rsidRPr="00374546" w:rsidRDefault="00C920D3">
            <w:pPr>
              <w:pStyle w:val="ulli"/>
              <w:numPr>
                <w:ilvl w:val="0"/>
                <w:numId w:val="9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Large data transformation that aims to implement a datamesh architecture with a series of core data products to support the operational backbone within the Bank, while migrating to cloud.</w:t>
            </w:r>
          </w:p>
          <w:p w14:paraId="76C4E2A6" w14:textId="41B35B1B" w:rsidR="00043E5A" w:rsidRPr="00374546" w:rsidRDefault="00C920D3">
            <w:pPr>
              <w:pStyle w:val="ulli"/>
              <w:numPr>
                <w:ilvl w:val="0"/>
                <w:numId w:val="9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Led scoping and traceability across the delivery lifecycle of 37+ data products</w:t>
            </w:r>
          </w:p>
          <w:p w14:paraId="4D61C3B4" w14:textId="38F5B0B3" w:rsidR="00043E5A" w:rsidRPr="00374546" w:rsidRDefault="00C920D3">
            <w:pPr>
              <w:pStyle w:val="ulli"/>
              <w:numPr>
                <w:ilvl w:val="0"/>
                <w:numId w:val="9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Recruit</w:t>
            </w:r>
            <w:r w:rsidR="00EA6BED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ed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and line manage</w:t>
            </w:r>
            <w:r w:rsidR="00EA6BED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4 junior</w:t>
            </w:r>
            <w:r w:rsidR="000B6505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Business Analysts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and ensure they are equipped with skills and </w:t>
            </w:r>
            <w:r w:rsidR="00EA6BED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oversaw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12 senior D</w:t>
            </w:r>
            <w:r w:rsidR="000B6505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ata analysts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in refining and designing requirements.</w:t>
            </w:r>
          </w:p>
          <w:p w14:paraId="3A9D9DF1" w14:textId="16C83BE7" w:rsidR="00043E5A" w:rsidRPr="00374546" w:rsidRDefault="00C920D3">
            <w:pPr>
              <w:pStyle w:val="ulli"/>
              <w:numPr>
                <w:ilvl w:val="0"/>
                <w:numId w:val="9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="00EA6BED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ve the implementation of a new delivery 'One Team' operating model to accelerate and smoothen ways of working and to remove inefficiencies/ accelerate through applying SAFe.</w:t>
            </w:r>
          </w:p>
          <w:p w14:paraId="4BC10051" w14:textId="34BB768F" w:rsidR="00043E5A" w:rsidRPr="00374546" w:rsidRDefault="00C920D3">
            <w:pPr>
              <w:pStyle w:val="ulli"/>
              <w:numPr>
                <w:ilvl w:val="0"/>
                <w:numId w:val="9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Led engagement with senior platform leads across various technological domains to establish consensus on the required time, effort, and cost to enable program delivery.</w:t>
            </w:r>
          </w:p>
          <w:p w14:paraId="4635EE21" w14:textId="3EFBD08F" w:rsidR="00043E5A" w:rsidRPr="00374546" w:rsidRDefault="00C920D3">
            <w:pPr>
              <w:pStyle w:val="ulli"/>
              <w:numPr>
                <w:ilvl w:val="0"/>
                <w:numId w:val="9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Expanded scope into Cost &amp; Investment Management, generating $2M in new business.</w:t>
            </w:r>
          </w:p>
        </w:tc>
      </w:tr>
    </w:tbl>
    <w:p w14:paraId="18600D5A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760B7C7C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37ED04F8" w14:textId="77777777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1AE47EAE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Vodafone UK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 </w:t>
            </w:r>
          </w:p>
          <w:p w14:paraId="4ADC91DB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  <w:lang w:val="it-IT"/>
              </w:rPr>
              <w:t xml:space="preserve">ML &amp; AI Product Manager </w:t>
            </w:r>
          </w:p>
          <w:p w14:paraId="0AD464B0" w14:textId="6E0266DF" w:rsidR="00043E5A" w:rsidRDefault="00B7292E">
            <w:pPr>
              <w:pStyle w:val="ulli"/>
              <w:numPr>
                <w:ilvl w:val="0"/>
                <w:numId w:val="10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Support</w:t>
            </w:r>
            <w:r w:rsidR="00AF74EB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 large-scale data transformation program to migrate analytics assets to the cloud, shifting from IT-led delivery to a product-focused approach.</w:t>
            </w:r>
          </w:p>
          <w:p w14:paraId="2F10CDCF" w14:textId="055F344C" w:rsidR="00AF74EB" w:rsidRDefault="00AF74EB">
            <w:pPr>
              <w:pStyle w:val="ulli"/>
              <w:numPr>
                <w:ilvl w:val="0"/>
                <w:numId w:val="10"/>
              </w:numPr>
              <w:spacing w:line="300" w:lineRule="atLeast"/>
              <w:ind w:left="640" w:hanging="270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F74E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Served as Product Owner for two cross-functional teams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AF74E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Feature Store and ML Compute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e</w:t>
            </w:r>
            <w:r w:rsidRPr="00AF74EB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ach comprising five members, overseeing backlog prioritization, sprint planning, and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deployment</w:t>
            </w:r>
          </w:p>
          <w:p w14:paraId="11277D85" w14:textId="0291D123" w:rsidR="00043E5A" w:rsidRPr="00374546" w:rsidRDefault="00A95C74">
            <w:pPr>
              <w:pStyle w:val="ulli"/>
              <w:numPr>
                <w:ilvl w:val="0"/>
                <w:numId w:val="10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Managed catalogue of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inventory of 500+ data products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ready for migration</w:t>
            </w:r>
          </w:p>
          <w:p w14:paraId="33071908" w14:textId="77777777" w:rsidR="00043E5A" w:rsidRPr="00374546" w:rsidRDefault="00C920D3">
            <w:pPr>
              <w:pStyle w:val="ulli"/>
              <w:numPr>
                <w:ilvl w:val="0"/>
                <w:numId w:val="10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Established collaborative ways of working between client and Accenture, co-defining and co-designing the solution to accelerate delivery by 3 months.</w:t>
            </w:r>
          </w:p>
          <w:p w14:paraId="325806D9" w14:textId="77777777" w:rsidR="00043E5A" w:rsidRPr="00374546" w:rsidRDefault="00C920D3">
            <w:pPr>
              <w:pStyle w:val="ulli"/>
              <w:numPr>
                <w:ilvl w:val="0"/>
                <w:numId w:val="10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Delivered measurable cost savings through 66% feature reduction, 40% fewer outbound integrations, and 10% less data ingestion by decommissioning idle assets.</w:t>
            </w:r>
          </w:p>
        </w:tc>
      </w:tr>
    </w:tbl>
    <w:p w14:paraId="31B39018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0D92F8BA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50ABA3B0" w14:textId="77777777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63B36EE7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Telefonica/VMO2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75B27732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Customer Journey Analytics Product Owner</w:t>
            </w:r>
          </w:p>
          <w:p w14:paraId="5A93ACDA" w14:textId="2F2E2091" w:rsidR="00043E5A" w:rsidRPr="00374546" w:rsidRDefault="00A95C74">
            <w:pPr>
              <w:pStyle w:val="ulli"/>
              <w:numPr>
                <w:ilvl w:val="0"/>
                <w:numId w:val="11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esigned a Customer Journey Analytics solution supporting 80+ use cases across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six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business groups.</w:t>
            </w:r>
          </w:p>
          <w:p w14:paraId="6E5B126A" w14:textId="77777777" w:rsidR="00043E5A" w:rsidRPr="00374546" w:rsidRDefault="00C920D3">
            <w:pPr>
              <w:pStyle w:val="ulli"/>
              <w:numPr>
                <w:ilvl w:val="0"/>
                <w:numId w:val="11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Led end-to-end delivery: requirements gathering, integration blueprint, interface agreements, data modeling, and BI platform enablement for visualization.</w:t>
            </w:r>
          </w:p>
          <w:p w14:paraId="36DE69F0" w14:textId="01AB3FE3" w:rsidR="00043E5A" w:rsidRPr="00374546" w:rsidRDefault="00C920D3">
            <w:pPr>
              <w:pStyle w:val="ulli"/>
              <w:numPr>
                <w:ilvl w:val="0"/>
                <w:numId w:val="11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Expended role to marketing reporting by conducting fit-gap analysis of operational marketing reporting capabilities and supporting tools.</w:t>
            </w:r>
          </w:p>
        </w:tc>
      </w:tr>
    </w:tbl>
    <w:p w14:paraId="5A5CB78F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6FE5401A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31FAC76F" w14:textId="77777777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7CC1C908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Sky AdTech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314A44B3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Business Analyst </w:t>
            </w:r>
          </w:p>
          <w:p w14:paraId="093A4632" w14:textId="01F3F85D" w:rsidR="00043E5A" w:rsidRPr="00374546" w:rsidRDefault="00C920D3">
            <w:pPr>
              <w:pStyle w:val="ulli"/>
              <w:numPr>
                <w:ilvl w:val="0"/>
                <w:numId w:val="12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Supported 'One Campaign' Initiative, reimagining targeted advertising across Sky TV</w:t>
            </w:r>
          </w:p>
          <w:p w14:paraId="1BA3A45D" w14:textId="382D43E7" w:rsidR="00043E5A" w:rsidRPr="00374546" w:rsidRDefault="00C920D3">
            <w:pPr>
              <w:pStyle w:val="ulli"/>
              <w:numPr>
                <w:ilvl w:val="0"/>
                <w:numId w:val="12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Assessed and defined the impact of content management tools across the end-to-end campaign lifecycle, aligning technology with the new strategy</w:t>
            </w:r>
            <w:r w:rsidR="00085FAA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</w:tc>
      </w:tr>
    </w:tbl>
    <w:p w14:paraId="48D907C0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41EFF9B4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490B3694" w14:textId="77777777" w:rsidR="00043E5A" w:rsidRPr="00374546" w:rsidRDefault="00043E5A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4E399FD6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Channel 4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13B5A6F1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Project Analyst</w:t>
            </w:r>
          </w:p>
          <w:p w14:paraId="3AD228FE" w14:textId="1D99225E" w:rsidR="00043E5A" w:rsidRPr="00374546" w:rsidRDefault="00C920D3">
            <w:pPr>
              <w:pStyle w:val="ulli"/>
              <w:numPr>
                <w:ilvl w:val="0"/>
                <w:numId w:val="13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Evaluated the profitability and feasibility of dynamic ad targeting for broadcast TV</w:t>
            </w:r>
            <w:r w:rsidR="00A95C7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  <w:p w14:paraId="2B7B7004" w14:textId="4226A9DA" w:rsidR="00043E5A" w:rsidRPr="00374546" w:rsidRDefault="00C920D3">
            <w:pPr>
              <w:pStyle w:val="ulli"/>
              <w:numPr>
                <w:ilvl w:val="0"/>
                <w:numId w:val="13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Assessed regulatory implications, conducted vendor evaluations, developed channel rollout</w:t>
            </w:r>
            <w:r w:rsidR="00987228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plan.</w:t>
            </w:r>
          </w:p>
          <w:p w14:paraId="398517D4" w14:textId="55FF772F" w:rsidR="00043E5A" w:rsidRPr="00374546" w:rsidRDefault="00C920D3">
            <w:pPr>
              <w:pStyle w:val="ulli"/>
              <w:numPr>
                <w:ilvl w:val="0"/>
                <w:numId w:val="13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Translated complex technical requirements into implementation plan to support go-no go decision.</w:t>
            </w:r>
          </w:p>
        </w:tc>
      </w:tr>
    </w:tbl>
    <w:p w14:paraId="2E4B587E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7A516FBD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1B8E950B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02/2018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-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>08/2018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47F89479" w14:textId="1E126564" w:rsidR="00043E5A" w:rsidRPr="00374546" w:rsidRDefault="00D67444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 xml:space="preserve">Accenture UKI 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2664B8C1" w14:textId="0D7DDFDD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>Business Analyst</w:t>
            </w:r>
            <w:r w:rsidR="00D67444"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Intern at National Grid</w:t>
            </w:r>
          </w:p>
          <w:p w14:paraId="011092F1" w14:textId="58CD52F9" w:rsidR="00043E5A" w:rsidRPr="00374546" w:rsidRDefault="00C920D3">
            <w:pPr>
              <w:pStyle w:val="ulli"/>
              <w:numPr>
                <w:ilvl w:val="0"/>
                <w:numId w:val="1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Supported medium-scale implementation of SAP SuccessFactors for Core HR</w:t>
            </w:r>
          </w:p>
          <w:p w14:paraId="73E1DE52" w14:textId="4930FB23" w:rsidR="00043E5A" w:rsidRPr="00374546" w:rsidRDefault="00D07290">
            <w:pPr>
              <w:pStyle w:val="ulli"/>
              <w:numPr>
                <w:ilvl w:val="0"/>
                <w:numId w:val="1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Supported</w:t>
            </w:r>
            <w:r w:rsidR="00C920D3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351EF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integration and users testing </w:t>
            </w:r>
            <w:r w:rsidR="00C920D3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prep</w:t>
            </w:r>
            <w:r w:rsidR="00AF438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aration activities from</w:t>
            </w:r>
            <w:r w:rsidR="00C920D3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execution plans, and reusable processes; maintained trackers and daily status reports and performance benchmarking.</w:t>
            </w:r>
          </w:p>
          <w:p w14:paraId="1230EF1A" w14:textId="77777777" w:rsidR="00043E5A" w:rsidRPr="00374546" w:rsidRDefault="00C920D3">
            <w:pPr>
              <w:pStyle w:val="ulli"/>
              <w:numPr>
                <w:ilvl w:val="0"/>
                <w:numId w:val="14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Supported Core HR module design and troubleshooting: performed data loads, configuration changes, and transactional logic analysis.</w:t>
            </w:r>
          </w:p>
        </w:tc>
      </w:tr>
    </w:tbl>
    <w:p w14:paraId="2138A7D0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3B624833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158A9DAC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02/2018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- 06/2018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01CF916D" w14:textId="77777777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University of Bath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Bath,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130AB015" w14:textId="1BADAC19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Campus </w:t>
            </w:r>
            <w:r w:rsidR="00374546"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Ambassador</w:t>
            </w:r>
          </w:p>
          <w:p w14:paraId="1C11D2ED" w14:textId="0200A407" w:rsidR="00043E5A" w:rsidRPr="00374546" w:rsidRDefault="00C920D3">
            <w:pPr>
              <w:pStyle w:val="ulli"/>
              <w:numPr>
                <w:ilvl w:val="0"/>
                <w:numId w:val="15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Engaged prospective students through campus events</w:t>
            </w:r>
            <w:r w:rsidR="00A95C7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  <w:p w14:paraId="04E40A0D" w14:textId="21A519C2" w:rsidR="00043E5A" w:rsidRPr="00A95C74" w:rsidRDefault="00C920D3" w:rsidP="00A95C74">
            <w:pPr>
              <w:pStyle w:val="ulli"/>
              <w:numPr>
                <w:ilvl w:val="0"/>
                <w:numId w:val="15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Collaborated with university staff to enhance student outreach initiatives.</w:t>
            </w:r>
          </w:p>
        </w:tc>
      </w:tr>
    </w:tbl>
    <w:p w14:paraId="44789E33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55C350E7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6259E3EA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09/2016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- 05/2018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2D897C99" w14:textId="77777777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University of Bath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Bath,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0E7DC556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Student Trainer</w:t>
            </w:r>
          </w:p>
          <w:p w14:paraId="0A084039" w14:textId="185965BD" w:rsidR="00043E5A" w:rsidRPr="00374546" w:rsidRDefault="00C920D3">
            <w:pPr>
              <w:pStyle w:val="ulli"/>
              <w:numPr>
                <w:ilvl w:val="0"/>
                <w:numId w:val="16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Co-designed and delivered </w:t>
            </w:r>
            <w:r w:rsidR="009258E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10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weekly workshops on communication, conflict management, and cultural awareness to </w:t>
            </w:r>
            <w:r w:rsidR="00085FAA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on average</w:t>
            </w:r>
            <w:r w:rsidR="009258E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 students</w:t>
            </w:r>
            <w:r w:rsidR="00085FAA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  <w:p w14:paraId="236ADD95" w14:textId="77777777" w:rsidR="00043E5A" w:rsidRPr="00374546" w:rsidRDefault="00C920D3">
            <w:pPr>
              <w:pStyle w:val="ulli"/>
              <w:numPr>
                <w:ilvl w:val="0"/>
                <w:numId w:val="16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Initiated and led a skills training session for non-English speaking refugees in collaboration with Bath Welcomes Refugees, adapting content live and coordinating translation support.</w:t>
            </w:r>
          </w:p>
        </w:tc>
      </w:tr>
    </w:tbl>
    <w:p w14:paraId="41039B77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71F75426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426FED23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10/2017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- 02/2018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5AE92770" w14:textId="2170701E" w:rsidR="00043E5A" w:rsidRPr="00374546" w:rsidRDefault="00A95C74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Enactus at </w:t>
            </w: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University of Bath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Bath,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3D9AD7B8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Fundraising Coordinator</w:t>
            </w:r>
          </w:p>
          <w:p w14:paraId="0E3DD801" w14:textId="3FDB1DEA" w:rsidR="00043E5A" w:rsidRPr="00374546" w:rsidRDefault="00C920D3">
            <w:pPr>
              <w:pStyle w:val="ulli"/>
              <w:numPr>
                <w:ilvl w:val="0"/>
                <w:numId w:val="17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Led delivery of two student-led social enterprise initiatives, raising up to £10,000.</w:t>
            </w:r>
          </w:p>
          <w:p w14:paraId="6DF5DB46" w14:textId="02254C4D" w:rsidR="00374546" w:rsidRDefault="00C920D3" w:rsidP="00374546">
            <w:pPr>
              <w:pStyle w:val="ulli"/>
              <w:numPr>
                <w:ilvl w:val="0"/>
                <w:numId w:val="17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Recruited and managed team members, delegated tasks aligned with interests</w:t>
            </w:r>
          </w:p>
          <w:p w14:paraId="563CB4F7" w14:textId="6E99215F" w:rsidR="00043E5A" w:rsidRPr="00374546" w:rsidRDefault="00374546" w:rsidP="00374546">
            <w:pPr>
              <w:pStyle w:val="ulli"/>
              <w:numPr>
                <w:ilvl w:val="0"/>
                <w:numId w:val="17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eported performance to the board of advisers and Students' Union.</w:t>
            </w:r>
          </w:p>
        </w:tc>
      </w:tr>
    </w:tbl>
    <w:p w14:paraId="38642FA4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0767FE9B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7684678A" w14:textId="77777777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07/2016</w:t>
            </w:r>
            <w:r w:rsidRPr="00374546"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- 12/2016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5085057A" w14:textId="77777777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EatFirst</w:t>
            </w:r>
            <w:r w:rsidRPr="00374546">
              <w:rPr>
                <w:rStyle w:val="spanhypenfont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－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London,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1A300C56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Business Development Intern</w:t>
            </w:r>
          </w:p>
          <w:p w14:paraId="4056121D" w14:textId="196A517D" w:rsidR="00043E5A" w:rsidRPr="00374546" w:rsidRDefault="00C920D3">
            <w:pPr>
              <w:pStyle w:val="ulli"/>
              <w:numPr>
                <w:ilvl w:val="0"/>
                <w:numId w:val="18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Ensured smooth daily kitchen operations by managing recipes, stock levels, supplier payments</w:t>
            </w:r>
          </w:p>
          <w:p w14:paraId="4101B854" w14:textId="41130C2D" w:rsidR="00043E5A" w:rsidRPr="00374546" w:rsidRDefault="00C920D3">
            <w:pPr>
              <w:pStyle w:val="ulli"/>
              <w:numPr>
                <w:ilvl w:val="0"/>
                <w:numId w:val="18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Maintained backend content: uploaded menus, edited images, and supported new dish launches.</w:t>
            </w:r>
          </w:p>
          <w:p w14:paraId="24DEEDE4" w14:textId="77777777" w:rsidR="00A95C74" w:rsidRDefault="00C920D3" w:rsidP="00A95C74">
            <w:pPr>
              <w:pStyle w:val="ulli"/>
              <w:numPr>
                <w:ilvl w:val="0"/>
                <w:numId w:val="18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Supervised customer service and </w:t>
            </w:r>
            <w:r w:rsidR="00AF438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3</w:t>
            </w:r>
            <w:r w:rsidR="00AF438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  <w:vertAlign w:val="superscript"/>
              </w:rPr>
              <w:t>rd</w:t>
            </w:r>
            <w:r w:rsidR="00AF4382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paty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platforms (JustEat, HungryHouse)</w:t>
            </w:r>
          </w:p>
          <w:p w14:paraId="5109FE27" w14:textId="1C20796C" w:rsidR="00043E5A" w:rsidRPr="00374546" w:rsidRDefault="00C920D3" w:rsidP="00A95C74">
            <w:pPr>
              <w:pStyle w:val="ulli"/>
              <w:numPr>
                <w:ilvl w:val="0"/>
                <w:numId w:val="18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Designed and implemented a packaging control system</w:t>
            </w:r>
            <w:r w:rsidR="00A95C7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from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ordering, supplier negotiation, cost tracking, and forecasting tools to manage budget and prevent price discrepancies.</w:t>
            </w:r>
          </w:p>
        </w:tc>
      </w:tr>
    </w:tbl>
    <w:p w14:paraId="3B9F2B05" w14:textId="77777777" w:rsidR="00043E5A" w:rsidRPr="00374546" w:rsidRDefault="00C920D3">
      <w:pPr>
        <w:pStyle w:val="divdocumentdivheading"/>
        <w:pBdr>
          <w:bottom w:val="none" w:sz="0" w:space="0" w:color="auto"/>
        </w:pBdr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  <w:color w:val="DADADA"/>
          <w:sz w:val="20"/>
          <w:szCs w:val="20"/>
        </w:rPr>
      </w:pPr>
      <w:r w:rsidRPr="00374546">
        <w:rPr>
          <w:rStyle w:val="divdocumentdivsectiontitle"/>
          <w:rFonts w:ascii="Palatino Linotype" w:eastAsia="Palatino Linotype" w:hAnsi="Palatino Linotype" w:cs="Palatino Linotype"/>
          <w:b/>
          <w:bCs/>
          <w:sz w:val="20"/>
          <w:szCs w:val="20"/>
          <w:shd w:val="clear" w:color="auto" w:fill="FFFFFF"/>
        </w:rPr>
        <w:t xml:space="preserve">Education and Training   </w:t>
      </w:r>
      <w:r w:rsidRPr="00374546">
        <w:rPr>
          <w:rFonts w:ascii="Palatino Linotype" w:eastAsia="Palatino Linotype" w:hAnsi="Palatino Linotype" w:cs="Palatino Linotype"/>
          <w:strike/>
          <w:color w:val="DADADA"/>
          <w:position w:val="-2"/>
          <w:sz w:val="20"/>
          <w:szCs w:val="20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1EA7EE2F" w14:textId="77777777" w:rsidTr="00374546">
        <w:trPr>
          <w:tblCellSpacing w:w="0" w:type="dxa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1D964F" w14:textId="1A71E3C4" w:rsidR="00F12A27" w:rsidRDefault="00F12A27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01/2026 – Present </w:t>
            </w:r>
          </w:p>
          <w:p w14:paraId="644226D2" w14:textId="43712ECF" w:rsidR="00043E5A" w:rsidRPr="00374546" w:rsidRDefault="00836B5F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09/2015 -</w:t>
            </w:r>
            <w:r w:rsidR="00C920D3"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05/2019</w:t>
            </w:r>
          </w:p>
        </w:tc>
        <w:tc>
          <w:tcPr>
            <w:tcW w:w="96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39FBDE" w14:textId="1887DE7D" w:rsidR="00F12A27" w:rsidRDefault="00F12A27">
            <w:pPr>
              <w:pStyle w:val="spandateswrapperParagraph"/>
              <w:textAlignment w:val="auto"/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London Business School UK</w:t>
            </w:r>
          </w:p>
          <w:p w14:paraId="6E4B7C4D" w14:textId="55693F00" w:rsidR="00F12A27" w:rsidRPr="00F15D25" w:rsidRDefault="00F15D25">
            <w:pPr>
              <w:pStyle w:val="spandateswrapperParagraph"/>
              <w:textAlignment w:val="auto"/>
              <w:rPr>
                <w:rStyle w:val="spancompanyname"/>
                <w:rFonts w:ascii="Palatino Linotype" w:eastAsia="Palatino Linotype" w:hAnsi="Palatino Linotype" w:cs="Palatino Linotype"/>
                <w:b w:val="0"/>
                <w:bCs w:val="0"/>
                <w:sz w:val="20"/>
                <w:szCs w:val="20"/>
              </w:rPr>
            </w:pPr>
            <w:r w:rsidRPr="00F15D25">
              <w:rPr>
                <w:rStyle w:val="spancompanyname"/>
                <w:rFonts w:ascii="Palatino Linotype" w:eastAsia="Palatino Linotype" w:hAnsi="Palatino Linotype" w:cs="Palatino Linotype"/>
                <w:b w:val="0"/>
                <w:bCs w:val="0"/>
                <w:sz w:val="20"/>
                <w:szCs w:val="20"/>
              </w:rPr>
              <w:t xml:space="preserve">Executive Master in </w:t>
            </w:r>
            <w:r>
              <w:rPr>
                <w:rStyle w:val="spancompanyname"/>
                <w:rFonts w:ascii="Palatino Linotype" w:eastAsia="Palatino Linotype" w:hAnsi="Palatino Linotype" w:cs="Palatino Linotype"/>
                <w:b w:val="0"/>
                <w:bCs w:val="0"/>
                <w:sz w:val="20"/>
                <w:szCs w:val="20"/>
              </w:rPr>
              <w:t xml:space="preserve">Business Administration </w:t>
            </w:r>
          </w:p>
          <w:p w14:paraId="58D8357B" w14:textId="1E3B918C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University of Bath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Bath, UK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79889ECD" w14:textId="77777777" w:rsidR="00043E5A" w:rsidRPr="00374546" w:rsidRDefault="00C920D3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Bachelor of Science: Business Administration</w:t>
            </w:r>
          </w:p>
          <w:p w14:paraId="094106A0" w14:textId="77777777" w:rsidR="00043E5A" w:rsidRPr="00374546" w:rsidRDefault="00C920D3">
            <w:pPr>
              <w:pStyle w:val="ulli"/>
              <w:numPr>
                <w:ilvl w:val="0"/>
                <w:numId w:val="19"/>
              </w:numPr>
              <w:spacing w:line="300" w:lineRule="atLeast"/>
              <w:ind w:left="640" w:hanging="27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Academic Achievements and Honors: Dean's award for outstanding contribution</w:t>
            </w:r>
          </w:p>
        </w:tc>
      </w:tr>
    </w:tbl>
    <w:p w14:paraId="2B69548C" w14:textId="77777777" w:rsidR="00043E5A" w:rsidRPr="00374546" w:rsidRDefault="00043E5A">
      <w:pPr>
        <w:rPr>
          <w:vanish/>
          <w:sz w:val="20"/>
          <w:szCs w:val="20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93"/>
        <w:gridCol w:w="9647"/>
      </w:tblGrid>
      <w:tr w:rsidR="00043E5A" w:rsidRPr="00374546" w14:paraId="1B3338E4" w14:textId="77777777" w:rsidTr="00374546">
        <w:trPr>
          <w:tblCellSpacing w:w="0" w:type="dxa"/>
        </w:trPr>
        <w:tc>
          <w:tcPr>
            <w:tcW w:w="993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0467FBF8" w14:textId="6A3E414D" w:rsidR="00836B5F" w:rsidRDefault="00836B5F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08/2018 -</w:t>
            </w:r>
          </w:p>
          <w:p w14:paraId="02DD3FAD" w14:textId="0FCB46CE" w:rsidR="00043E5A" w:rsidRPr="00374546" w:rsidRDefault="00C920D3">
            <w:pPr>
              <w:pStyle w:val="spandateswrapperParagraph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12/2018</w:t>
            </w:r>
          </w:p>
        </w:tc>
        <w:tc>
          <w:tcPr>
            <w:tcW w:w="9647" w:type="dxa"/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14:paraId="7CE087E4" w14:textId="77777777" w:rsidR="00043E5A" w:rsidRPr="00374546" w:rsidRDefault="00C920D3">
            <w:pPr>
              <w:pStyle w:val="spandateswrapperParagraph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Nanyang Technological University - NTU Singapore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Singapore</w:t>
            </w:r>
            <w:r w:rsidRPr="00374546"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03C44261" w14:textId="23FA102A" w:rsidR="00F12A27" w:rsidRPr="00374546" w:rsidRDefault="00C920D3" w:rsidP="00A95C74">
            <w:pPr>
              <w:pStyle w:val="spanpaddedline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74546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Bachelor of Science: Business Administration</w:t>
            </w:r>
          </w:p>
        </w:tc>
      </w:tr>
    </w:tbl>
    <w:p w14:paraId="171A3868" w14:textId="1D4443B8" w:rsidR="00043E5A" w:rsidRPr="00374546" w:rsidRDefault="00C920D3">
      <w:pPr>
        <w:pStyle w:val="divdocumentdivheading"/>
        <w:tabs>
          <w:tab w:val="left" w:pos="1064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  <w:color w:val="DADADA"/>
          <w:sz w:val="20"/>
          <w:szCs w:val="20"/>
        </w:rPr>
      </w:pPr>
      <w:r w:rsidRPr="00374546">
        <w:rPr>
          <w:rStyle w:val="divdocumentdivsectiontitle"/>
          <w:rFonts w:ascii="Palatino Linotype" w:eastAsia="Palatino Linotype" w:hAnsi="Palatino Linotype" w:cs="Palatino Linotype"/>
          <w:b/>
          <w:bCs/>
          <w:sz w:val="20"/>
          <w:szCs w:val="20"/>
          <w:shd w:val="clear" w:color="auto" w:fill="FFFFFF"/>
        </w:rPr>
        <w:t xml:space="preserve">Activities </w:t>
      </w:r>
      <w:r w:rsidRPr="00374546">
        <w:rPr>
          <w:rFonts w:ascii="Palatino Linotype" w:eastAsia="Palatino Linotype" w:hAnsi="Palatino Linotype" w:cs="Palatino Linotype"/>
          <w:strike/>
          <w:color w:val="DADADA"/>
          <w:position w:val="-2"/>
          <w:sz w:val="20"/>
          <w:szCs w:val="20"/>
        </w:rPr>
        <w:tab/>
      </w:r>
    </w:p>
    <w:p w14:paraId="63F29C63" w14:textId="77777777" w:rsidR="00043E5A" w:rsidRPr="00374546" w:rsidRDefault="00C920D3" w:rsidP="00320C32">
      <w:pPr>
        <w:pStyle w:val="p"/>
        <w:spacing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Style w:val="Strong1"/>
          <w:rFonts w:ascii="Palatino Linotype" w:eastAsia="Palatino Linotype" w:hAnsi="Palatino Linotype" w:cs="Palatino Linotype"/>
          <w:b/>
          <w:bCs/>
          <w:sz w:val="20"/>
          <w:szCs w:val="20"/>
        </w:rPr>
        <w:t>AFS International Volunteer</w:t>
      </w:r>
    </w:p>
    <w:p w14:paraId="6D665B0D" w14:textId="77777777" w:rsidR="00043E5A" w:rsidRPr="00374546" w:rsidRDefault="00C920D3" w:rsidP="00320C32">
      <w:pPr>
        <w:pStyle w:val="ulli"/>
        <w:numPr>
          <w:ilvl w:val="0"/>
          <w:numId w:val="21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t>Interview student candidates to assess maturity and readiness for exchange programs</w:t>
      </w:r>
    </w:p>
    <w:p w14:paraId="0AC000CE" w14:textId="3A172DEF" w:rsidR="00043E5A" w:rsidRPr="00374546" w:rsidRDefault="00C920D3" w:rsidP="00320C32">
      <w:pPr>
        <w:pStyle w:val="ulli"/>
        <w:numPr>
          <w:ilvl w:val="0"/>
          <w:numId w:val="21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t xml:space="preserve">Support current exchange students by reviewing quarterly reports </w:t>
      </w:r>
    </w:p>
    <w:p w14:paraId="02EB94B7" w14:textId="77777777" w:rsidR="00043E5A" w:rsidRPr="00374546" w:rsidRDefault="00C920D3" w:rsidP="00320C32">
      <w:pPr>
        <w:pStyle w:val="p"/>
        <w:spacing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Style w:val="Strong1"/>
          <w:rFonts w:ascii="Palatino Linotype" w:eastAsia="Palatino Linotype" w:hAnsi="Palatino Linotype" w:cs="Palatino Linotype"/>
          <w:b/>
          <w:bCs/>
          <w:sz w:val="20"/>
          <w:szCs w:val="20"/>
        </w:rPr>
        <w:t>Danish Data Science Committee – event lead</w:t>
      </w:r>
    </w:p>
    <w:p w14:paraId="22B4D499" w14:textId="77777777" w:rsidR="00043E5A" w:rsidRPr="00374546" w:rsidRDefault="00C920D3" w:rsidP="00320C32">
      <w:pPr>
        <w:pStyle w:val="ulli"/>
        <w:numPr>
          <w:ilvl w:val="0"/>
          <w:numId w:val="22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lastRenderedPageBreak/>
        <w:t>Organize and lead community events focused on advancing data practices in Denmark</w:t>
      </w:r>
    </w:p>
    <w:p w14:paraId="0E4CBA31" w14:textId="77777777" w:rsidR="00043E5A" w:rsidRPr="00374546" w:rsidRDefault="00C920D3" w:rsidP="00320C32">
      <w:pPr>
        <w:pStyle w:val="ulli"/>
        <w:numPr>
          <w:ilvl w:val="0"/>
          <w:numId w:val="22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t>Coordinate speakers, logistics, and outreach to drive engagement and knowledge sharing</w:t>
      </w:r>
    </w:p>
    <w:p w14:paraId="308FB4A8" w14:textId="77777777" w:rsidR="00043E5A" w:rsidRPr="00374546" w:rsidRDefault="00C920D3" w:rsidP="00320C32">
      <w:pPr>
        <w:pStyle w:val="p"/>
        <w:spacing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Style w:val="Strong1"/>
          <w:rFonts w:ascii="Palatino Linotype" w:eastAsia="Palatino Linotype" w:hAnsi="Palatino Linotype" w:cs="Palatino Linotype"/>
          <w:b/>
          <w:bCs/>
          <w:sz w:val="20"/>
          <w:szCs w:val="20"/>
        </w:rPr>
        <w:t>Data Product Leadership Community – member</w:t>
      </w:r>
    </w:p>
    <w:p w14:paraId="1412561E" w14:textId="77777777" w:rsidR="00043E5A" w:rsidRPr="00374546" w:rsidRDefault="00C920D3" w:rsidP="00320C32">
      <w:pPr>
        <w:pStyle w:val="ulli"/>
        <w:numPr>
          <w:ilvl w:val="0"/>
          <w:numId w:val="23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t>Contribute to discussions and initiatives shaping the future of data product management</w:t>
      </w:r>
    </w:p>
    <w:p w14:paraId="1E7E8282" w14:textId="77777777" w:rsidR="00043E5A" w:rsidRPr="00374546" w:rsidRDefault="00C920D3" w:rsidP="00320C32">
      <w:pPr>
        <w:pStyle w:val="ulli"/>
        <w:numPr>
          <w:ilvl w:val="0"/>
          <w:numId w:val="23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t>Collaborate with peers to share best practices and promote innovation in data-driven organizations</w:t>
      </w:r>
    </w:p>
    <w:p w14:paraId="7661853F" w14:textId="77777777" w:rsidR="00043E5A" w:rsidRPr="00374546" w:rsidRDefault="00C920D3" w:rsidP="00320C32">
      <w:pPr>
        <w:pStyle w:val="p"/>
        <w:spacing w:line="32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Style w:val="Strong1"/>
          <w:rFonts w:ascii="Palatino Linotype" w:eastAsia="Palatino Linotype" w:hAnsi="Palatino Linotype" w:cs="Palatino Linotype"/>
          <w:b/>
          <w:bCs/>
          <w:sz w:val="20"/>
          <w:szCs w:val="20"/>
        </w:rPr>
        <w:t>Montreal Data Product Management Meetup – founder</w:t>
      </w:r>
    </w:p>
    <w:p w14:paraId="1641C1CB" w14:textId="77777777" w:rsidR="00043E5A" w:rsidRPr="00374546" w:rsidRDefault="00C920D3" w:rsidP="00320C32">
      <w:pPr>
        <w:pStyle w:val="ulli"/>
        <w:numPr>
          <w:ilvl w:val="0"/>
          <w:numId w:val="24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t>Established a community platform for professionals in data product management</w:t>
      </w:r>
    </w:p>
    <w:p w14:paraId="73B43E9E" w14:textId="77777777" w:rsidR="00043E5A" w:rsidRPr="00374546" w:rsidRDefault="00C920D3" w:rsidP="00320C32">
      <w:pPr>
        <w:pStyle w:val="ulli"/>
        <w:numPr>
          <w:ilvl w:val="0"/>
          <w:numId w:val="24"/>
        </w:numPr>
        <w:spacing w:line="320" w:lineRule="atLeast"/>
        <w:ind w:left="640" w:hanging="270"/>
        <w:rPr>
          <w:rFonts w:ascii="Palatino Linotype" w:eastAsia="Palatino Linotype" w:hAnsi="Palatino Linotype" w:cs="Palatino Linotype"/>
          <w:sz w:val="20"/>
          <w:szCs w:val="20"/>
        </w:rPr>
      </w:pPr>
      <w:r w:rsidRPr="00374546">
        <w:rPr>
          <w:rFonts w:ascii="Palatino Linotype" w:eastAsia="Palatino Linotype" w:hAnsi="Palatino Linotype" w:cs="Palatino Linotype"/>
          <w:sz w:val="20"/>
          <w:szCs w:val="20"/>
        </w:rPr>
        <w:t>Host regular meetups to exchange insights, showcase projects, and build connections across industries</w:t>
      </w:r>
    </w:p>
    <w:p w14:paraId="2049B6F2" w14:textId="5BC01E5D" w:rsidR="00043E5A" w:rsidRPr="00320C32" w:rsidRDefault="00043E5A">
      <w:pPr>
        <w:spacing w:line="14" w:lineRule="exact"/>
        <w:rPr>
          <w:sz w:val="21"/>
          <w:szCs w:val="21"/>
        </w:rPr>
      </w:pPr>
    </w:p>
    <w:sectPr w:rsidR="00043E5A" w:rsidRPr="00320C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00" w:right="800" w:bottom="60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D6DD2" w14:textId="77777777" w:rsidR="00885A8C" w:rsidRDefault="00885A8C" w:rsidP="005519B7">
      <w:pPr>
        <w:spacing w:line="240" w:lineRule="auto"/>
      </w:pPr>
      <w:r>
        <w:separator/>
      </w:r>
    </w:p>
  </w:endnote>
  <w:endnote w:type="continuationSeparator" w:id="0">
    <w:p w14:paraId="2E4A6A38" w14:textId="77777777" w:rsidR="00885A8C" w:rsidRDefault="00885A8C" w:rsidP="005519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9B85E5E-2DDE-7946-960D-7CEB719045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A000D1-3FE2-374E-806D-FC19AA511342}"/>
    <w:embedBold r:id="rId3" w:fontKey="{AA4802C5-F8F3-BB4F-994C-10F85CFEF022}"/>
    <w:embedItalic r:id="rId4" w:fontKey="{384646E7-FFCD-9A49-B2CA-A6B8A74BF6EA}"/>
    <w:embedBoldItalic r:id="rId5" w:fontKey="{820FD901-1028-E04B-8ED0-7A4E456B80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BDB36CD-62BC-5345-BC5C-7D8BD5EB1C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8045615-53EE-C94E-BE3C-05ED3D1124B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FDA4E7A8-E810-F04C-8800-B5AF01AF423A}"/>
    <w:embedBold r:id="rId9" w:fontKey="{7DE13682-4442-8A48-B04D-76551747251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D42FF24-B7F7-9A4B-B21B-F055CD436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A0A53" w14:textId="77777777" w:rsidR="005519B7" w:rsidRDefault="005519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30E53" w14:textId="77777777" w:rsidR="005519B7" w:rsidRDefault="005519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E920C" w14:textId="77777777" w:rsidR="005519B7" w:rsidRDefault="005519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081E4" w14:textId="77777777" w:rsidR="00885A8C" w:rsidRDefault="00885A8C" w:rsidP="005519B7">
      <w:pPr>
        <w:spacing w:line="240" w:lineRule="auto"/>
      </w:pPr>
      <w:r>
        <w:separator/>
      </w:r>
    </w:p>
  </w:footnote>
  <w:footnote w:type="continuationSeparator" w:id="0">
    <w:p w14:paraId="6B419054" w14:textId="77777777" w:rsidR="00885A8C" w:rsidRDefault="00885A8C" w:rsidP="005519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AC6A0" w14:textId="77777777" w:rsidR="005519B7" w:rsidRDefault="005519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92FF" w14:textId="77777777" w:rsidR="005519B7" w:rsidRDefault="005519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060CF" w14:textId="77777777" w:rsidR="005519B7" w:rsidRDefault="00551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49B4CE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36F7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E491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0AA6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E2DD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4C423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5215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DAD8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FA34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9DEC1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C427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6220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6699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2AEF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9209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7836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EFCF9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4623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2D4CF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FA060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1A98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6C32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7C14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EAFE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53A9D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8B88E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42B9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98A33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16F2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9CAC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6486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EDAC3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E474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74A3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CE45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A80B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D425F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B1019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1CB0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04DB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118C8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4410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00C8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2A467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CCA7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53A2C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02B1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8EC8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66F3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F2B8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8458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52EC2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CCD5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08E2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B09497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96BB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043A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C67B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BA6A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9AE3B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A870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3C09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56234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548E31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9CE1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78F8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1A57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B671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D003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8639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53ED1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0C6E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42E50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54AB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9A0B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04A5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6667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B8E9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8AC5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BE654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387A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A50E7C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08F8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2B28F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8E9F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0C08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9246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0252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2616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8EF8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82CA7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E275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80C4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6ADB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2075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C80B7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D8B8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987F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A62B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75C0A9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BAED6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FE96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C271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F0B0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1015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720E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2C8F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3E665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E69810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C6EB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E1E27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D0D5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4EC9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BE21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ECCA2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88A3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46DA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79D8C0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BC4D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A036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5ABA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C2B5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1C78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DEF3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A267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C0A8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6C5219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ECB6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76A8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8CA5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B259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1CA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038C2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E149C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2C5D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B53A1D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BCDC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6A42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9C98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30CF2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1685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CED6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148C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6AC4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hybridMultilevel"/>
    <w:tmpl w:val="00000011"/>
    <w:lvl w:ilvl="0" w:tplc="B61605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EC74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B401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354C3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18C1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CC81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18462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5A30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504C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hybridMultilevel"/>
    <w:tmpl w:val="00000012"/>
    <w:lvl w:ilvl="0" w:tplc="AA646F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00C4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9E70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7660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08DA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4806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C048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73C28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B283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hybridMultilevel"/>
    <w:tmpl w:val="00000013"/>
    <w:lvl w:ilvl="0" w:tplc="F500C5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426A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B6C1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46D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B207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E2ED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1207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07429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606B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hybridMultilevel"/>
    <w:tmpl w:val="00000014"/>
    <w:lvl w:ilvl="0" w:tplc="502AD2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28E0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F4A3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DC23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460A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89A3A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70D5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EB252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FCC7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hybridMultilevel"/>
    <w:tmpl w:val="00000015"/>
    <w:lvl w:ilvl="0" w:tplc="E73C77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601E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2C6C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188C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E27E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5A70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EE71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CECC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24E5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00000016"/>
    <w:multiLevelType w:val="hybridMultilevel"/>
    <w:tmpl w:val="00000016"/>
    <w:lvl w:ilvl="0" w:tplc="169A94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CC05E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4E74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8ADF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9272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A2C0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308F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C30E2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D03A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00000017"/>
    <w:multiLevelType w:val="hybridMultilevel"/>
    <w:tmpl w:val="00000017"/>
    <w:lvl w:ilvl="0" w:tplc="4A82D6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6CC52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DD61A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F23B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4E0C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E4FE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4235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B1C16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DC34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00000018"/>
    <w:multiLevelType w:val="hybridMultilevel"/>
    <w:tmpl w:val="00000018"/>
    <w:lvl w:ilvl="0" w:tplc="A82406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3366D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8A3A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EAF7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B237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700B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1CEA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18BA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1B88F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68583003">
    <w:abstractNumId w:val="0"/>
  </w:num>
  <w:num w:numId="2" w16cid:durableId="1563101666">
    <w:abstractNumId w:val="1"/>
  </w:num>
  <w:num w:numId="3" w16cid:durableId="543177876">
    <w:abstractNumId w:val="2"/>
  </w:num>
  <w:num w:numId="4" w16cid:durableId="148794659">
    <w:abstractNumId w:val="3"/>
  </w:num>
  <w:num w:numId="5" w16cid:durableId="1959676096">
    <w:abstractNumId w:val="4"/>
  </w:num>
  <w:num w:numId="6" w16cid:durableId="701172796">
    <w:abstractNumId w:val="5"/>
  </w:num>
  <w:num w:numId="7" w16cid:durableId="1359038474">
    <w:abstractNumId w:val="6"/>
  </w:num>
  <w:num w:numId="8" w16cid:durableId="969359753">
    <w:abstractNumId w:val="7"/>
  </w:num>
  <w:num w:numId="9" w16cid:durableId="1504391435">
    <w:abstractNumId w:val="8"/>
  </w:num>
  <w:num w:numId="10" w16cid:durableId="1648245741">
    <w:abstractNumId w:val="9"/>
  </w:num>
  <w:num w:numId="11" w16cid:durableId="480537075">
    <w:abstractNumId w:val="10"/>
  </w:num>
  <w:num w:numId="12" w16cid:durableId="907615531">
    <w:abstractNumId w:val="11"/>
  </w:num>
  <w:num w:numId="13" w16cid:durableId="682440152">
    <w:abstractNumId w:val="12"/>
  </w:num>
  <w:num w:numId="14" w16cid:durableId="835192936">
    <w:abstractNumId w:val="13"/>
  </w:num>
  <w:num w:numId="15" w16cid:durableId="2099599415">
    <w:abstractNumId w:val="14"/>
  </w:num>
  <w:num w:numId="16" w16cid:durableId="1465001681">
    <w:abstractNumId w:val="15"/>
  </w:num>
  <w:num w:numId="17" w16cid:durableId="964962982">
    <w:abstractNumId w:val="16"/>
  </w:num>
  <w:num w:numId="18" w16cid:durableId="1883324186">
    <w:abstractNumId w:val="17"/>
  </w:num>
  <w:num w:numId="19" w16cid:durableId="320811548">
    <w:abstractNumId w:val="18"/>
  </w:num>
  <w:num w:numId="20" w16cid:durableId="548956533">
    <w:abstractNumId w:val="19"/>
  </w:num>
  <w:num w:numId="21" w16cid:durableId="144250129">
    <w:abstractNumId w:val="20"/>
  </w:num>
  <w:num w:numId="22" w16cid:durableId="957566256">
    <w:abstractNumId w:val="21"/>
  </w:num>
  <w:num w:numId="23" w16cid:durableId="1223176759">
    <w:abstractNumId w:val="22"/>
  </w:num>
  <w:num w:numId="24" w16cid:durableId="3410495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isplayBackgroundShape/>
  <w:embedTrueTypeFont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3E5A"/>
    <w:rsid w:val="00043E5A"/>
    <w:rsid w:val="00080EE8"/>
    <w:rsid w:val="00085FAA"/>
    <w:rsid w:val="000B6505"/>
    <w:rsid w:val="000E313E"/>
    <w:rsid w:val="001B7A8D"/>
    <w:rsid w:val="001E5F17"/>
    <w:rsid w:val="00215A5F"/>
    <w:rsid w:val="0029456F"/>
    <w:rsid w:val="002A2249"/>
    <w:rsid w:val="00320C32"/>
    <w:rsid w:val="00357E63"/>
    <w:rsid w:val="00374546"/>
    <w:rsid w:val="003B7268"/>
    <w:rsid w:val="0041053C"/>
    <w:rsid w:val="00473FA0"/>
    <w:rsid w:val="004A2DE2"/>
    <w:rsid w:val="005519B7"/>
    <w:rsid w:val="005C3CEF"/>
    <w:rsid w:val="005E1F2C"/>
    <w:rsid w:val="005E4392"/>
    <w:rsid w:val="005F4FF2"/>
    <w:rsid w:val="00665C49"/>
    <w:rsid w:val="007153BE"/>
    <w:rsid w:val="00717FB1"/>
    <w:rsid w:val="00735C61"/>
    <w:rsid w:val="00836B5F"/>
    <w:rsid w:val="00885A8C"/>
    <w:rsid w:val="00885E5B"/>
    <w:rsid w:val="00912B71"/>
    <w:rsid w:val="009258E4"/>
    <w:rsid w:val="00950A82"/>
    <w:rsid w:val="00951215"/>
    <w:rsid w:val="00956F22"/>
    <w:rsid w:val="00987228"/>
    <w:rsid w:val="009C4404"/>
    <w:rsid w:val="00A064DB"/>
    <w:rsid w:val="00A173BE"/>
    <w:rsid w:val="00A35D79"/>
    <w:rsid w:val="00A76312"/>
    <w:rsid w:val="00A95C74"/>
    <w:rsid w:val="00AB10C8"/>
    <w:rsid w:val="00AB3E4F"/>
    <w:rsid w:val="00AF4382"/>
    <w:rsid w:val="00AF74EB"/>
    <w:rsid w:val="00B55001"/>
    <w:rsid w:val="00B7292E"/>
    <w:rsid w:val="00BB3530"/>
    <w:rsid w:val="00C00848"/>
    <w:rsid w:val="00C04FB5"/>
    <w:rsid w:val="00C359A6"/>
    <w:rsid w:val="00C4496E"/>
    <w:rsid w:val="00C61E91"/>
    <w:rsid w:val="00C920D3"/>
    <w:rsid w:val="00C93333"/>
    <w:rsid w:val="00D00CE4"/>
    <w:rsid w:val="00D05A91"/>
    <w:rsid w:val="00D07290"/>
    <w:rsid w:val="00D67444"/>
    <w:rsid w:val="00D7219C"/>
    <w:rsid w:val="00E351EF"/>
    <w:rsid w:val="00E67272"/>
    <w:rsid w:val="00EA6BED"/>
    <w:rsid w:val="00EB1016"/>
    <w:rsid w:val="00F12A27"/>
    <w:rsid w:val="00F15D25"/>
    <w:rsid w:val="00F4542F"/>
    <w:rsid w:val="00F7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90D870"/>
  <w15:docId w15:val="{F525043A-DFC9-4599-A621-8FF9FE2C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2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character" w:customStyle="1" w:styleId="divdocumentdivparagraphCharacter">
    <w:name w:val="div_document_div_paragraph Character"/>
    <w:basedOn w:val="DefaultParagraphFont"/>
  </w:style>
  <w:style w:type="character" w:customStyle="1" w:styleId="divname">
    <w:name w:val="div_name"/>
    <w:basedOn w:val="div"/>
    <w:rPr>
      <w:b/>
      <w:bCs/>
      <w:color w:val="000000"/>
      <w:sz w:val="34"/>
      <w:szCs w:val="34"/>
      <w:bdr w:val="none" w:sz="0" w:space="0" w:color="auto"/>
      <w:shd w:val="clear" w:color="auto" w:fill="FFFFFF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Paragraph"/>
    <w:pPr>
      <w:spacing w:line="320" w:lineRule="atLeast"/>
      <w:jc w:val="center"/>
    </w:pPr>
    <w:rPr>
      <w:b/>
      <w:bCs/>
    </w:rPr>
  </w:style>
  <w:style w:type="paragraph" w:customStyle="1" w:styleId="divParagraph">
    <w:name w:val="div Paragraph"/>
    <w:basedOn w:val="Normal"/>
  </w:style>
  <w:style w:type="paragraph" w:customStyle="1" w:styleId="divdocumentsectionSECTIONCNTCsection">
    <w:name w:val="div_document_section_SECTION_CNTC + section"/>
    <w:basedOn w:val="Normal"/>
  </w:style>
  <w:style w:type="paragraph" w:customStyle="1" w:styleId="divdocumentdivheading">
    <w:name w:val="div_document_div_heading"/>
    <w:basedOn w:val="Normal"/>
    <w:pPr>
      <w:pBdr>
        <w:bottom w:val="none" w:sz="0" w:space="2" w:color="auto"/>
      </w:pBdr>
    </w:pPr>
  </w:style>
  <w:style w:type="character" w:customStyle="1" w:styleId="divdocumentdivheadingCharacter">
    <w:name w:val="div_document_div_heading Character"/>
    <w:basedOn w:val="DefaultParagraphFont"/>
  </w:style>
  <w:style w:type="character" w:customStyle="1" w:styleId="divdocumentdivsectiontitle">
    <w:name w:val="div_document_div_sectiontitle"/>
    <w:basedOn w:val="DefaultParagraphFont"/>
    <w:rPr>
      <w:color w:val="000000"/>
      <w:sz w:val="26"/>
      <w:szCs w:val="26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spacing w:line="30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ivdocumentsinglecolumnCharacter">
    <w:name w:val="div_document_singlecolumn Character"/>
    <w:basedOn w:val="DefaultParagraphFont"/>
    <w:rPr>
      <w:sz w:val="24"/>
      <w:szCs w:val="24"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8"/>
      <w:szCs w:val="18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5519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9B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19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9B7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456F"/>
    <w:pPr>
      <w:spacing w:before="100" w:beforeAutospacing="1" w:after="100" w:afterAutospacing="1" w:line="240" w:lineRule="auto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18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7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  <clbl:label id="{f743b317-4758-44cb-8b65-8b43e4619766}" enabled="1" method="Standard" siteId="{fdfed7bd-9f6a-44a1-b694-6e39c468c15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1538</Words>
  <Characters>9973</Characters>
  <Application>Microsoft Office Word</Application>
  <DocSecurity>0</DocSecurity>
  <Lines>216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Arielle Rolland</vt:lpstr>
    </vt:vector>
  </TitlesOfParts>
  <Company/>
  <LinksUpToDate>false</LinksUpToDate>
  <CharactersWithSpaces>11334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Arielle Rolland</dc:title>
  <cp:lastModifiedBy>Rolland, Arielle J.</cp:lastModifiedBy>
  <cp:revision>42</cp:revision>
  <cp:lastPrinted>2025-08-27T15:28:00Z</cp:lastPrinted>
  <dcterms:created xsi:type="dcterms:W3CDTF">2025-09-03T20:41:00Z</dcterms:created>
  <dcterms:modified xsi:type="dcterms:W3CDTF">2026-02-24T10:32:00Z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8171555a-910a-4087-80e2-6d849d55e030</vt:lpwstr>
  </property>
  <property fmtid="{D5CDD505-2E9C-101B-9397-08002B2CF9AE}" pid="3" name="x1ye=0">
    <vt:lpwstr>+PYAAB+LCAAAAAAABAAUm8eSglAURD+IBTktyTlnduScBElfP065o1TkvdvdpxUFhMBgXoBRFhNRhsE5isUFCv49RJYhODwBjhk4R5Mz0m45JVCjPeY9Bj3bDFA+hwxYoE/sXQukNX7rwV8cY0Ap7II3R8KypOr+QVpg3lRSVr/6oM3tyxY8WvR8sfclZzwLsWGZ/hArm480IGLmqdaSwebkoYBsWOJfJmWIAFcb7YlkOdowphll/kMd3cQglzD</vt:lpwstr>
  </property>
  <property fmtid="{D5CDD505-2E9C-101B-9397-08002B2CF9AE}" pid="4" name="x1ye=1">
    <vt:lpwstr>Q8LqavnVIqaRjhNgBZwC8KvdxlP5KKzycPti1jMRkw+E5CjfolgdcfFsKZDKAhsVsP79Dt+hbHJTvM85ySyEXleofeu4wryTADwny4OJy8+jR4um6PH4HTMeVmt3UqSeAkCeoVEwHTmsZRjeAW0dI390y3SaeLchaHGO4s32K8RZTJZ1JTPBhDeqgD2kSm7lsZvYzvlUaR0oynXMen1ZCRIKCyW/+8cWn+ITtGFJIlsHhk5tE1/NuTpQfwzEP1p</vt:lpwstr>
  </property>
  <property fmtid="{D5CDD505-2E9C-101B-9397-08002B2CF9AE}" pid="5" name="x1ye=10">
    <vt:lpwstr>+x7/uNM2JRnsFX53eMUScgx8CyOOqsrYYo+DEpHWV5RIojo7LFaZ47JsvCVMf7hR3GlbJ1GO3P11Pt00o4mEwZH05cweoJeNBhIyL241sSoC/q+GHqcPE3r3PiKpaO+jae4PdUH8DJvodbWSiTcNNTwN0hxS0aORVFE8shSbrjhMYen7z8RPhZeG4Ipv1lAuzmRdfanuaEyEQ7SQdWxTDCQGAw3V4NsisqR/5zXwaHbzek43o0t5xtElktxckPQ</vt:lpwstr>
  </property>
  <property fmtid="{D5CDD505-2E9C-101B-9397-08002B2CF9AE}" pid="6" name="x1ye=100">
    <vt:lpwstr>ETCNlAe/s9QSV2bVltAkYMpj060PY03rreLPxhv0FwYJD3/xAr/YCTSq+3v4K4Z6xm8ZsbLz8vbpgIb52AhwS2u6gCFXtnonMIM/Cjiaj+Y7/fu1fIABk08ogKpP/mvorBJXXyBkJ08MAeO+jiR8rkYFL8lFIhd4vjX4OTFF/NHT/r2BFsxB544NODoytySmRRwjrD8fYUhyWqI0UqlAS7hqTaXaDJUxnHOQ7woFpqxRwbnotqqRSBX0/exEnQc</vt:lpwstr>
  </property>
  <property fmtid="{D5CDD505-2E9C-101B-9397-08002B2CF9AE}" pid="7" name="x1ye=101">
    <vt:lpwstr>NPpD19qQ01odxAvl2QZKl2xGIDV9WFaSLNoO63eAm2QGUmfqhsd8nFj+UO+Bc54bPhMwl4eXKDZNjedfa8GG44A16XRML2jLQITOhFJPhmsOhGcK5XAtespDdu1CDuBI1e4Pu/esC/TW7yvaEL7ut8ww+hgoksvHIqEsUVgnMdpkdjVE2oVM+6qFjBbhvEJ31v4AUTJDVmXiNdZCQyAPfAAJrbTh12PJw4Sgavg41i/wkTdoXHgACsSZ2j2GtOb</vt:lpwstr>
  </property>
  <property fmtid="{D5CDD505-2E9C-101B-9397-08002B2CF9AE}" pid="8" name="x1ye=102">
    <vt:lpwstr>ncBYQt/cngp0T6584QmBF75QkZAnWRD+fvNrphXCmNAnV5kW1LP4pjQr/DwhF1W0o2+6iEsieLGVygcdHddogWGtDqPZVKznP3ohjUM8bTfzXM/ThhJSgYF5K87IcbXmXV5vf+9d+gWMlfZ87zqgZJzq16FhxXcQqC26fZ5YK87OWBvLJO/qaWwpFt93SCdmMhJfpCUHROiM+o+1J9f+JbJC2awDQFfvPjtjOFGdHJkzjF8YqdccCxqXFyejeDK</vt:lpwstr>
  </property>
  <property fmtid="{D5CDD505-2E9C-101B-9397-08002B2CF9AE}" pid="9" name="x1ye=103">
    <vt:lpwstr>2yMWo+KB8JT/37xwdWT4NPqpzxBOPI+5mFD6+fL6yg2Lwv/hEj1cQeyCdAh9B2ZZL2KHWKgAuQCksn9goMy/KZavCIsYM1LKIQ2HRBuOQfPK/Gfht7YvL9s5ZfnG2HCLpG8RgepO1lcB2ullEQMYqqqqnDUjNwXPiTmVYlY2sXd2aXzBBp8gsm/rmUQohYyH3jYpm744Wa1/zRJDJHmZ/Vc8hVnatDavZXetJd4lD0v9XdGep+2DtsU81tHULcP</vt:lpwstr>
  </property>
  <property fmtid="{D5CDD505-2E9C-101B-9397-08002B2CF9AE}" pid="10" name="x1ye=104">
    <vt:lpwstr>lKr5TqwL32Of4RRI1IX3Js+wucrcQSnsShsayLCYDHsgIOoG3Y6T83LAGMENHnq94Dt/bX1LABakwXaaK58WFu7KuOH+RIMOK2Xz8KE1zO5wJ/vSzFXnFuvoTXsUBtPWJPLWkBA4aVgaIEaH8C5WtgADByX72Yh8tut+UtlfyuziMOtfEm4bjwmOE1CUQz98qILXO7kCpdg5D8pb9SH+xNZgXtWbRoiiEI1kE3MvQj9+onLLAGu71R1IrU+fSCf</vt:lpwstr>
  </property>
  <property fmtid="{D5CDD505-2E9C-101B-9397-08002B2CF9AE}" pid="11" name="x1ye=105">
    <vt:lpwstr>OJ+yaIPTl6kUXjm5yHoKPvGVDBcxbB+oOVqRvP4B4uKqqH/kAWxGZBoFeXteGCIv6tkaOMpst/hptUQHw1hFaYB/a4oCGw326ZIC/jbNfjx3c1hcm3T3VLVJfQPzXCMmxH2dLDQQnffOLJqhvSDM5PAU+iBfnF9lEn94xDCP0wivP1Ubv7UzrHASY4K5IFnTQy0BkVqp/1jeLLQVzgOHIaWZGoapwNyKb5DninVH2TxTl3lSD1DnFAMUGKoC9Bp</vt:lpwstr>
  </property>
  <property fmtid="{D5CDD505-2E9C-101B-9397-08002B2CF9AE}" pid="12" name="x1ye=106">
    <vt:lpwstr>dQftLZPxQfrCBUc3/dYPMbNk7Pj3EryljYBURe+6AWzRiZVvYWGjj91iVy8MNNurksIyyiwq/kCWlW6nxBkoEfd5qUwu0LYMYpdL9Ok8MivbygE+ORmy/6RMPqO1XnUeRshjhGnHVhlSlB2XgAWIMvTzNc58hAP3JI3UrqWbdww3eMVrXneD19Nhc2TYZL2jHQiuL8ov8YZm/SAA6p2ViYlzr5AAdfU6Nq0C9BjUu4FnoiZuknVAuZufc4JoUUq</vt:lpwstr>
  </property>
  <property fmtid="{D5CDD505-2E9C-101B-9397-08002B2CF9AE}" pid="13" name="x1ye=107">
    <vt:lpwstr>xLsu8EYuUZ4IyyyyfPwC0wdGcWHyICm3Lu9rcd7o0Y/EjsThPc8FFNpTTaQ691wHrWz25VVvo02BRBWFCl1asFm+pL8Yowao8RZybKMgLMzik8DIz6nLJhvj6t1uNKnx4PkORfXK6S6af2fyjfUoaNzmRxLN0vcZVld2DMKXs/GtMLFZA9iuT1id8LnKj0kHBQQOWTNXhaRFoIWmKz47VRm4YhVLYTJEYtFHS2I+QNfA45LR2Z5VgyMzdLjIhui</vt:lpwstr>
  </property>
  <property fmtid="{D5CDD505-2E9C-101B-9397-08002B2CF9AE}" pid="14" name="x1ye=108">
    <vt:lpwstr>HDx8YIKCNynqBgGZFuc/xkBXsPcRYKHqbROMHsgv8vCuY0qKpqV6Ev8hZF2yzWwCelmnreanHWglCHY+5biZNtQYEsSuCUniNbe/flAjqUbP4LHoDeCUWQrzPh8VcNNwUc3acvqrVl/EfaNT3PSbUrOHBco8KG454Bl5F2XZvFEa/Ftvwp2JwGKbuxQ5ogJolCX0r6uhg9lAq1tN2M6Nq0Sh7qR2GJZvLStYKu0T1qds2vbYLyh9tvCFsVDpkqh</vt:lpwstr>
  </property>
  <property fmtid="{D5CDD505-2E9C-101B-9397-08002B2CF9AE}" pid="15" name="x1ye=109">
    <vt:lpwstr>RfPZ70UejJaD4M2wdRhQYIK/WYINCqtwdU9QlJc2YaAQPPn7lPs9UGB3h1XNAZfEVMpDg3QhxW/og6DKJvJBr6Eteoi8fsXCtzU29GDNwa8y+5k45E9ErmYKzwaSS3VN/yrBzvFpiZpfAprmEPnRAKnvduVdcd4k1+R4h3vfKqlNte8WAF9m11XvyyZr6J/2+fjx2pw9DWUmJdFzTymFVkvrR9Q2Imt5552cI1qrtf7RcmtXQcgZLCd8NIB2k+N</vt:lpwstr>
  </property>
  <property fmtid="{D5CDD505-2E9C-101B-9397-08002B2CF9AE}" pid="16" name="x1ye=11">
    <vt:lpwstr>UIPImdsAmwUev16Fh2p90A1lpa+U3n+1uVnR5OfkscJ2zpnduugXPdhxE4z+Arcme6eeIcCm+JQjhmtlDQonxkC+KoY4WJw9aghuApQroKP2Ig19jV9us8SPM9C/0ddsPT44mQNbGaJvaq+V4cX5Pnojm5zksqOja4pU8TbWdRi8nIPrXjXshvYtepW/BkMeZj6P6+EINUt+po6+SKPhx6BePDrDODHibnv9KV/k7E+Vlv/NCwx/vVwQzbEUquq</vt:lpwstr>
  </property>
  <property fmtid="{D5CDD505-2E9C-101B-9397-08002B2CF9AE}" pid="17" name="x1ye=110">
    <vt:lpwstr>oiIVn5DXxMQ0/g1Y0p1rZJKM6PX7Jbq5TejtDGIZ2VwkSgXnpyz3wgH4LrUzaZLKdTafAGQgBk+NrV1FBuvyLA7gvJUdtEO0L44Jfmq8DaefhvIi1hUIHS9Cb5jDXX4LLvLelqSUui437D8vp8bvUYJaZeWjE4wvD/SIEm5Lfpiwss9TvtoMkpEx2o3WVMOg8zgNL1zIcEBQwVI0BL/XvPhdBb8SNW8RpxNlcevw5E2ecYOmK+C7dLvs8bj5Dz7</vt:lpwstr>
  </property>
  <property fmtid="{D5CDD505-2E9C-101B-9397-08002B2CF9AE}" pid="18" name="x1ye=111">
    <vt:lpwstr>pZqvwaq7NrgXggnsBzDAx9JVFSJODHZYXrzKOkroarb7jjo+lYFbb1wzGzz9kn1KwQfWcYz1fzltYoi6+92BS9oLB8AJDiND3a0OzzvEq8+tjLB85rtEVp/9tQn0AIOLiICaiYKuc/UphAGW5pv+4GNBArOvPNU3TtwiYshqJyHE6LsRuRz0k0mSbubpoLKem3zzW7G1whu1O1cKemFF1zOZAycevamfmRClWR1UO5f0YqeOTy9JYr5jJ9LGgKa</vt:lpwstr>
  </property>
  <property fmtid="{D5CDD505-2E9C-101B-9397-08002B2CF9AE}" pid="19" name="x1ye=112">
    <vt:lpwstr>LkdCKlACW+VeA4mK4wHsFPWez6m5ZELuXBcQ5f9vZFXbYvwp+MUQtgLhm8WV+PCpRxOjguSH/IyqdwSPkj6Bgv6UK9s+cWKwv1qoi0mEC/FeuKNnGLZIzAKaLbs2qybeCPbLj9jUUm5vjBI3TcQVv7PY8+EKQ4nw0502jqXvmDOUtyf8KqoN/s0dxoPrHKPwzgM+5RfJEoiV/eXq9Zkk9Lbi1dPPSdDgJzM5iFAp5yXBU+xUbpcyKe14rSwrGNK</vt:lpwstr>
  </property>
  <property fmtid="{D5CDD505-2E9C-101B-9397-08002B2CF9AE}" pid="20" name="x1ye=113">
    <vt:lpwstr>2uh620/QN38PQ4CtQmPlVd2CnaT+kSklnqEECSntl+fxiti+XH8tc6kXSfl8BndP4/uPDNF/Fzw+WeOIBQz2g9+nQ0NxAie+VHOxw+nytN4oxtBQ7uD/BQNHI/TF4k+nWl6P7RbbPyMASkvQJ0SJ/pv+SKaUr0EHkvtWJJi/NovjG7KVe0yB+EjgAfWLkeWsUmD49TuUUxNQUckQo6HeiEmuvPm8jlUmyx58MBnQ3YpKadqZu+ilLAMI0ugM99s</vt:lpwstr>
  </property>
  <property fmtid="{D5CDD505-2E9C-101B-9397-08002B2CF9AE}" pid="21" name="x1ye=114">
    <vt:lpwstr>19tuJIxutfIJaW6CjXd3RTPZXz56wVeOcQQ3+alHvLW6ePamWsLfv9139NK57QHIeyH4uuHlNr9EdYLVEHUrEZbhXd44z55Hf9seZmSpJV3LjfF7sIzZSXGtG5WKy+6cqPjcuOFhXQXDVSH7Tj7Rg9MVSm1otERQcxuumhRZnAlGRJmbEVkCdpsTqL9TVhG8mXiqUMwqNj0sies18dAErrcbhllDWufbxrekQ9Os+XNpiXA8VmOWDpQGG63bHIX</vt:lpwstr>
  </property>
  <property fmtid="{D5CDD505-2E9C-101B-9397-08002B2CF9AE}" pid="22" name="x1ye=115">
    <vt:lpwstr>lIifbPe5/hykV067uGkJTpnanRtUVh/eUOTuc/OGmn3fbD7l5mAVduPCza/W9ATIgnKqj7q5FzbiG0XJjh5k2Tapicm9dcst85DPgCSJHuzdHr3Kb98JGC9wg8GtP7h9Hg2vvmY37r+B35kJXdo7xcQUB8iCvszR+MyqrHgmDoMsuogQHBLcxFXihZV99w5lM2qIb7LvYDl33b+jbTPXno7EQZphA2OeXKD+d8eqrHvS29HAO3x5HCBWDQofitL</vt:lpwstr>
  </property>
  <property fmtid="{D5CDD505-2E9C-101B-9397-08002B2CF9AE}" pid="23" name="x1ye=116">
    <vt:lpwstr>skHa7/XhTljr72kRUkZAoZIKMpZ5okZgsPGEW0Hany+bGYXzAqrdqTXhFRH5KjX1pZOYx8SzEtBxWhv+7OLcMnbozdZXwnmpt1gsbPlqmYaBlT6hfMuFmBj9OWch+AXelaWJLuyMAlZEc0ZoQhn0TrQPDNvSzObD47AT8Fd7uA8B6dn1pU46bKRbdrIqy38fyL7jigaI8E2Gzal0w/pbTHTVLCyB4p0ilQHJ6Rj7EcpwHbX5fxYUY9zFL8AdyI1</vt:lpwstr>
  </property>
  <property fmtid="{D5CDD505-2E9C-101B-9397-08002B2CF9AE}" pid="24" name="x1ye=117">
    <vt:lpwstr>jzmfIYS6eojGC2REUI2OuXP46iliAy20HwQz2dA9+4og1hQFqof4bxuOulQgkqCv2qVDZu2WSLOiMSVzlA6/ZHKIxSRftleg1REmnur9MVSlssrNNCsDQOefFN6YhtGB+nrDuIETA0hsSlH6ZCjTyD+Fzlcmw6i6tj/97VYnyVVFrIZALMIKJsJTx2pM1+B2ANIoDpDZ987EXacxPn6xE5RW80O8JEHGbVMEsGN/sXxVvmsl2W4OD+eQcbRv1bl</vt:lpwstr>
  </property>
  <property fmtid="{D5CDD505-2E9C-101B-9397-08002B2CF9AE}" pid="25" name="x1ye=118">
    <vt:lpwstr>p5Ru1QatEeH1S3MEvt/x/CUxiaYLQTgT5wj51YGMf2fAv1Au2tHw0TJjq7mUvS6o2wLv4meTMeaEyALOUJxFstEr+PslheIVSxCidgh6FNwMlA/nll1JrxNX4vrjKEr2idb8xuU9YgKRfjLyWHRaVX4haWPwyG4hGF8QIqDFTkjj+KozXgTjbHI08FpwO23lIsj76y/E7md/AYtsvoKX7bAvoGo6+f/k3LPPSxZZq9xRF8qsZKOI1afhhNEfgu0</vt:lpwstr>
  </property>
  <property fmtid="{D5CDD505-2E9C-101B-9397-08002B2CF9AE}" pid="26" name="x1ye=119">
    <vt:lpwstr>tkn/kBgtlV5rTPEMgfhzqRbX0z0k6pZfBmDXMTnadEUMwI0W8D2ryfZCPNvfCF/fP0W5AbZIjL2Ul2EXu+GQkqyN8+pGfTm7Y9NiFGEKxIUvfAp+qYlMM2stQ6xuvJa0RS3MxefBkpIRfSlh6PY8Gv/Vun/RTJzEi7vb/ffR6gY/RcLWSbQnyMClKZEEWvLmmKB4q6INqRbMqYtWJH5zUob3rmXMQJLSpWT8x9cyMb7u7+aWAsXYow9eRsDW+IB</vt:lpwstr>
  </property>
  <property fmtid="{D5CDD505-2E9C-101B-9397-08002B2CF9AE}" pid="27" name="x1ye=12">
    <vt:lpwstr>PEqQGDr4ZL7yJiv3E+NjC+cPnzmtJJqRTuJJCpNGp9dlPScn/JQ8OaZhJYOcVAV++KimJR4KNPVqeeTDoJfr7qze6C/vcokwXzDt60a9RGsW1mDaCQlM0mLMOzs0Q2SFKS6QqUksPeHhpzb2vHKynF2ymbBe1cvoxcFvxaegqufg8ASiz+B2O23cEZjXUzVYZvbyHSFPaqSPj8O8dbNu3tV8Ipmf0bBN5vmuAUlq8LD5GUqSTslIcn1EJ3hHM6K</vt:lpwstr>
  </property>
  <property fmtid="{D5CDD505-2E9C-101B-9397-08002B2CF9AE}" pid="28" name="x1ye=120">
    <vt:lpwstr>a2otbXjQ5tmTuBUSHQYqTJA+oPAra3QY/SQWZWCm32M1qMSkuYwtCJkxpYinf9kNIwZk8M38cIoDlnmkc+r4M4AGpCKr4WzKD9PgHfIMZNP3le9zkM1hK1eYWgZylZS+udrhQpREeTYYDtX4kg/TCReQYgcVn9DLXP/HVpI7KRI1UiJ5lFZohu+LOT3MfIU4nXYVfvdL/PJfBUj4/qutrWFSxmvwvIBEng+hhVhTvnUjSuMmQNjEOdmO1xbNmRc</vt:lpwstr>
  </property>
  <property fmtid="{D5CDD505-2E9C-101B-9397-08002B2CF9AE}" pid="29" name="x1ye=121">
    <vt:lpwstr>g+6X/wZQWayud7yJLMyJEJ5hEno0h/7ds/280ydxNZPqaiVi4HFIcYttMto2/UJVnlgEmSXFHPqqAG4XKblGbBzaZC4RViJzOozZyfQdhzGuugBF2mKu3Y8A0YGzVT2YgcKGbDKGbNvzYr2GlJCiWdIgEuANS9ZdZ6pZfUxRO5pxFiJt27hiArQ8aX+aCyUfMNnIfDwlQr+Yl/QAVjqSqhx4MZal7bon79axmzNH49BhHVzuHGjpIkx9HreU7q+</vt:lpwstr>
  </property>
  <property fmtid="{D5CDD505-2E9C-101B-9397-08002B2CF9AE}" pid="30" name="x1ye=122">
    <vt:lpwstr>+mMc5TX1ovyJA965BOuhrVETVycbFDWZPtbxjJWTjt3arN4OV74kCUJRWC+faLkVYmDT1SZyVK1lt9+4zOmfOeFt/TPdLffMyx1UTAcIU7HYPcQW0THhmj5E2ey0hvv2wo7i3TZot7+dnqIT90rUtolRAiTJ5uLYuW8WpFwSZA9zQfntv+jNBfkr4c1uuuIV/QyVyjCEbZ2B7gevZsgc4f5ns93XI2FMB/F6hHXA/Mm5LoHhKoJdwks51Fg3PUq</vt:lpwstr>
  </property>
  <property fmtid="{D5CDD505-2E9C-101B-9397-08002B2CF9AE}" pid="31" name="x1ye=123">
    <vt:lpwstr>YpwZfN623qOXM7L42S6VNrQwgIPUiyhM/uYawHdxA2mkGjfyvqDcwJovujBODEJKhMp9hRNox/Hf5a8Q2DBZb9Ez2NfU1Qp1bcgE+slB1KisaOGuc9jXu+5vSCrgy65500cw/Ebg3UlLL3bikctb/8VWwXhLrhfwq/F2zuTaSWtWmDszG4VjSRc/j90FabiBzIiRKEaYjZRepnTeECc4GS7n4YEIDK2rencfdQmkOp6udMA9q4PqvBJwoHIHnTo</vt:lpwstr>
  </property>
  <property fmtid="{D5CDD505-2E9C-101B-9397-08002B2CF9AE}" pid="32" name="x1ye=124">
    <vt:lpwstr>zQB8lG+jjnBd2KxSHpMsEkdLPdSXbxl3DybYw6SpH995Vxnbf2hLZX0NOIe4YloQy/LMFc3jfKlGz1M1fpDX9z+r2z/KT9Z3VeaxEII9IrK4jCZmg+AG0O6Kx+vDiZJznHAD5wv2nUjY2pJJo1AKArBtja6n3LwPGooJgbPsbIse9Mw4e6sjyC90ncpG28yGfhnvYWIf/Hx8h7vMIgAttIDcDD/baWrkzig4WDryTftL1+LVdiAZfYivmPXzInU</vt:lpwstr>
  </property>
  <property fmtid="{D5CDD505-2E9C-101B-9397-08002B2CF9AE}" pid="33" name="x1ye=125">
    <vt:lpwstr>fwsAUQq5Pcr8thAH7MBLutq5CH2DHkgX+z6vPvCXl/GVdxYx/3L5rKxg/E9SXcgEWXWJe+W6vFb+XUCTMeNIFX9ldMV5+0bfjje799X0P/TwRVYY9OnvF6c+oawp/xVseUfcayvIr8CddfwJV8R5HYbEM5cVUx28oFWyRq/sYHyzQTuY64uIrHH4usKihT6ndug6sczeF1QkaM6bfsWtV1HSQZ7S1y4pUm+b87lz1wLMAnOfOZV1AieAqbV953A</vt:lpwstr>
  </property>
  <property fmtid="{D5CDD505-2E9C-101B-9397-08002B2CF9AE}" pid="34" name="x1ye=126">
    <vt:lpwstr>dN87ggCf4u7AHd7o6pdOeFT6sclw5t8JB42KxiX4bvrS1v7gx08UFZuugyPdQDim+NM5vZtVZInjezi8FEjTyljqFLQpAOrm9rv1nXwFwbnUAefyNcvs7cSUWZnpzwsKnL5J/+597AUhArY5aOeoTmDHfDj7oenvDCsCYMBQgSMKqZP0IocHUbxtQgiKNZshYokqTnimdxyXMvfMKJTHyI5mXOt0Amm/orffJtnmXlY1CRd6tqm8ZCoxM+evc2t</vt:lpwstr>
  </property>
  <property fmtid="{D5CDD505-2E9C-101B-9397-08002B2CF9AE}" pid="35" name="x1ye=127">
    <vt:lpwstr>Qxoe/WHebU93fGfnpJbOfyxuGPQFokKaHUcbBx+FR4kXiiNjwJGL3ldhhgHoZJ5zQ9HFiOnrmdeUQOy6k49B+jb8jtNeU1OgPhDUCL5PQL7mo1DH4cqXBASht2KCpninZiaUHY2mG3jg+OqI4T9S8wbMVz9Rm7pGAnnC8jGNK0FtKX1QTivk7qh5w6VJBIlvOns8mGTN6r00FuYarQu9F5es5C1XbZ/+ZdvFi9y3TkMZeBDq9lvIalrqzb45cX0</vt:lpwstr>
  </property>
  <property fmtid="{D5CDD505-2E9C-101B-9397-08002B2CF9AE}" pid="36" name="x1ye=128">
    <vt:lpwstr>dTvxzH6IScAPy3TYrri+WMzkiBzatFa11cAIt2IFycAC6zTRD9wjf5FgaQMesfDEqWRQ3E0KQlm/fjt4Qtwx8bUfEf8xO7b0Wkuj+5NVW+SnmFV6/7+5U+iasOKf0La4TabHDXUS6Kng/TGrINMaKc5S7Pq8K7Zco2xb37QFwj9D0iM/uqgvEuUc+Mgw5bilZf7vIPzEgqPMoapwcIBo+CBOn4TQ98eqvg+dfpqDB0IPJJopSABa3c59ZZI8hL3</vt:lpwstr>
  </property>
  <property fmtid="{D5CDD505-2E9C-101B-9397-08002B2CF9AE}" pid="37" name="x1ye=129">
    <vt:lpwstr>rwbRu/rV9QxEMnYFGou2xI8U09uAZk0Ojj8Mr0UnH6ss6Y5QsDTPkZrzIAsXu6Q/d6+UUOBtSdn687Ow2Nv1/M8ahk/TZFrWUix7fBasZHtc3YnX1O9kZ8kuD+tAInJCoN15sKhZ1VImPQQXemRNpMsEqc9MifurJMNeyR/vQB/1/iNpOLJcWaXHsMcMaV/C0upwZHbcrGZUO7TuYxxMOR94ieYA946UivITLfSDUkpgf8v33+6RZh4gN8yKPhO</vt:lpwstr>
  </property>
  <property fmtid="{D5CDD505-2E9C-101B-9397-08002B2CF9AE}" pid="38" name="x1ye=13">
    <vt:lpwstr>fkFTuTr1HORgrHn/LRH4BC9rVBkvsxnYZk3AzG2VXNkLWMXSIOt9w861EvXI5R9Z6sWCCSrpfEiEqGck39Q9FgxakuQttfV3Jle+n++rz6EgjeIIkKKrIC5WEYzKb/XvpGphWfrNvzzOJtL/HghrqOGwXMSx87LwqpMUA7trIysF3kxXtJCaMI1VyCUM9donTYoP1g624xV8VhRoQ7DJu7Fr3fXefGmUopKcztHT9yoEB4MadJjYMMRqP39z5DG</vt:lpwstr>
  </property>
  <property fmtid="{D5CDD505-2E9C-101B-9397-08002B2CF9AE}" pid="39" name="x1ye=130">
    <vt:lpwstr>78hR9+WCFNbcDdy2c8CNz9bXWGqkZ5Ggsp2KdSMMRffXnI/IA5SAz00hCGi9pOSR45yBJPXUvI77HTECW+OluDYBIHqT+RjY+VWGhn1QSGMasg4w4KVTNcHQz7h+4yEW/TN+A6Ydx4ugHdbZ8a3ldANbU6Itc5jEOefFzihH5UzAPZ8AJhOdhjVNsofrwkasm3cT0pX6We7QvNdM9ALo3UjuYHyN9r4y/RKL4AuSqinr4KFDitotQiE/TkadXsw</vt:lpwstr>
  </property>
  <property fmtid="{D5CDD505-2E9C-101B-9397-08002B2CF9AE}" pid="40" name="x1ye=131">
    <vt:lpwstr>isc1ySkKDuQaTqoiqGFtMOqM4+qZZzJb5nuSSRPfcUATPCDY/sozG+3gUJINzKDo128q3QZT/CidtIyBsUmgU0CqelDpGi4Hnm4J/JCk3HVGzcf9Pzc5fqLLMx6anY8WjXh9/+vXSJvsJdqbPpZDw4SjlR2+KmziLtDRtff52citcP1hzylHK9jMd+LTHUP5+vL3HbpYWN0HuU2FfBFEKDQ7BJX2/JsFB27NB/PFJP0mqEd/Ja2Xn9Z9VXC05vN</vt:lpwstr>
  </property>
  <property fmtid="{D5CDD505-2E9C-101B-9397-08002B2CF9AE}" pid="41" name="x1ye=132">
    <vt:lpwstr>Tua98hYUvUs1zUJC9WhIra7PXL6Dih82H/kUJw2RLyENThulwPDBNR1WSdYTj1Kg/JXJ40sqkBvBEVi1RQK4TE0rhGA37bDuSVQZJbzni5eJhq5xLDdSOokf4Og1kSQxaCM5heBri/H40dREu0GI9E9qGLhGWwVxNfLk+AKVAA0HzL0xRiUjgPCELCKhlcnSsobXPZlGGKsgkfrubE4DqQuSOurNVw17k5GJ+XpLJuqtdjcTv9gRQPkhlvYsigd</vt:lpwstr>
  </property>
  <property fmtid="{D5CDD505-2E9C-101B-9397-08002B2CF9AE}" pid="42" name="x1ye=133">
    <vt:lpwstr>hfTHclioA4C/GwAMdxThrF/DZmT61rMLqleVqmpc3sIYLus+0D8PKm0JXVVClEqgk53vjYNwTosEaz8zDrbf+fLkBhaxy1X7HMq/Yc6DzY54/hcIlhxJVYUrhY2QaOZza+9TWC0SxSmpzFjcggF5ArJH7CkpY3K7mlD9QXBYhOvjfUQKnBoXB3skVK4EfNckAxHCnNBh2Dp2AYvCDyhxLx2u25BsD/ig6b+UGoSiIfhAFiExJTiKK3JFzzny9ce</vt:lpwstr>
  </property>
  <property fmtid="{D5CDD505-2E9C-101B-9397-08002B2CF9AE}" pid="43" name="x1ye=134">
    <vt:lpwstr>dxYVuPe3fPGVmQJB6Bqbn4Bnba2nxwfc+oN5iNRL5+JMbw4jpvqYanf8Y1Z3OxAvPFIJjLTa7FdYiOzoxh0KzRJ29w5rl9Ed+/XvGc1XIbvu6qoi7j50axxcy136JSrNgi5QrrtOFhVD5IhOnuZoBQd+7UWy5Jp54zB5BtEEEPD8FKIpf2buDnS35+qt8Dfs768XZoPxP8SxS+AGYKPuHZygQZkbcChptjaFeXDcZPrNIeaLjN8UObOdS8hZdTP</vt:lpwstr>
  </property>
  <property fmtid="{D5CDD505-2E9C-101B-9397-08002B2CF9AE}" pid="44" name="x1ye=135">
    <vt:lpwstr>zicjMCdMn9yiVkhHHwLnW/UKg1Rr4EJC+EvNiwDuMDQWrvdbDTtaHEoK4JF6tN3U7hNzoCJsfFj+3dpu5JpAFkA3dVXvKVU5MOxfhCdDy+4/vj5jj3J9+NF4ZFFUvDKP7Az8LfWQXgfPoUHL0ZN3hASdtqBFwukKbcSHEMPkXXXQSrChLc6d0pfaEPZSY/PDxaqho/qAdcxIBziC+kcoQzcndpHNVSRoWUps+v4lBmUASYLED3XFC+JlwfRHfz4</vt:lpwstr>
  </property>
  <property fmtid="{D5CDD505-2E9C-101B-9397-08002B2CF9AE}" pid="45" name="x1ye=136">
    <vt:lpwstr>xw/T6594yCf3G61ikycgXGmblIAVI96VZIEuV4OP54zF9P0B3E/DY4lq6KymcNWs/j9mCRNx+4Ms+LPNQuTEbXn044qv924AIVHO0LMtfQU7ZLPoH3V7qNDDo8XtFAjzKyKHqgZiPLhbylMjbxl/Vxl2UhVoh48vV4HcQ9NS5wfcTe4P3FNQX81O8oTDip66km74a/XoBwIqDmtX51tGSYS0Se0Q4ucqQCCph6KgyVDKOG9XnR9EodDgAaYel/p</vt:lpwstr>
  </property>
  <property fmtid="{D5CDD505-2E9C-101B-9397-08002B2CF9AE}" pid="46" name="x1ye=137">
    <vt:lpwstr>XoMPcWocupD8JWA6y6edJomLmohdYFprInKvLTuR2H8WuAslDtEYhBj3aTJUDzl5m030zPldkLC87tVJZs0y0/6dQrJ/j6I0qfefnu+xwIB9ZAPYiQuyCGTY7LRoPnP8+Y77ZTdYKjAoBwgFOnYM6m1eZnBLeL5iWvw/HhAJwUbpO39K3emJyoXthO3KM1MyMFgv2/Q6c0NCgbYiyIP0HaJMvV+C6ohliflHmldzZs+Yr8f/WEpAT1/LLVBcG4z</vt:lpwstr>
  </property>
  <property fmtid="{D5CDD505-2E9C-101B-9397-08002B2CF9AE}" pid="47" name="x1ye=138">
    <vt:lpwstr>T9ITQUEXfTTgghj+P/PXoUSZGzaN9Cxji/ct0XMZUQVR4GPM1/CwW1puRFF8gdxeP/4RA3iQnr25sH89YxMLHzuIBwU3ShAlWaNzMr89o2yfNRw5xYVEVZwUkJ2H+vz5ElCoTnHUy6iD8aYEvoRxaDSb4GctO6ef9dLD7CdHhpVFf4hOkFK2DYaa6Wix7Hwml40uN8UZP4jJcpzznoWGxHRAZR4DUlsZrgp5QBMc0d/r/Hvn5xyDA5zrWAQ/bJB</vt:lpwstr>
  </property>
  <property fmtid="{D5CDD505-2E9C-101B-9397-08002B2CF9AE}" pid="48" name="x1ye=139">
    <vt:lpwstr>QGaVSOKXbJB8r4+CVBMSLC4RV2DjjSFn9irDiLCbaUeIDRTVIMm5SFrMXa0qgla4jssu7PShfsXU6b/eah6YpsvDPWSfqZuH0dKnf6DNnUUwxeDqw5CXwi5rkxajAQ6C35+sMcm5kzSSyB2FwhU0OaLN5skfC8rOHkxfucFMBp4dWfxDcHf2/nt2I9ITU+4IfE3E+aLOvRmYwOgi5k7fprYqRONxwFN9bGIE0LtS0F56Zke7eIPyr8Q/swcd0t0</vt:lpwstr>
  </property>
  <property fmtid="{D5CDD505-2E9C-101B-9397-08002B2CF9AE}" pid="49" name="x1ye=14">
    <vt:lpwstr>YhKEBRQ51TVIz6kKFjnelQ7C1utPsOj/fhrLT2VnyTk9fdnkl3mY2I8XHi4c4jtbfQgGiJfCd2r0ECSuOO0M0kzvdEp6DDbCFU1dEditP71h+NCrKPI0ER8gW+BV3W3SP/+tl3z8bGTon4wyfsTS+y5UlGAn/TAR+SPSPqo4W8Y2Md8b5GGp7AjyYWFFvDDgT3Y1A5Zg/cQNOKGhrHNjfvYXNzWkxVUKcufZ2TyvVGOwMNbjO35IbQcvlahPaKa</vt:lpwstr>
  </property>
  <property fmtid="{D5CDD505-2E9C-101B-9397-08002B2CF9AE}" pid="50" name="x1ye=140">
    <vt:lpwstr>AdhgFhm/23GFyVdPlDFt/EWYaGKEYCnJbBhZvv0R816yMeb5HrN2ZPfvKsychFw4G+hF1cR6A4RkFwV+E+MCk8Ew3qC9ejyIryKCRdqi3e52B7G1gyr8nEVBuYpcdgpv1iYvfBEYyigtD4inpPY2wF2URV4F3BBm6biOeTcTSNk3ot2+R38U1PJTSqaX5B/xDh+oFMC4ITISx5zJthAIXnXaj2yMAvpFt7lRRPNIAu5LN7TkcIFE9tBO0Dv8ef2</vt:lpwstr>
  </property>
  <property fmtid="{D5CDD505-2E9C-101B-9397-08002B2CF9AE}" pid="51" name="x1ye=141">
    <vt:lpwstr>WhdE2R52DoKjgCWQZyxLPA6JLKfF8M0fT05gYEXKjfpdbdQ8T/5jP8jNkakdr+JQR7vvkBQUBRkrmG6/lZEGx7vbo7IbNXqIp8TQF5ZZbxdduk2eq5b0lZ4oSmZ3YmEVtwo3iEyODKedH7T+4/9V683wyS9jYomSuH/Ny+u8Ffje8FvVTE2z6BiefMMCtXR/N3ls8NReHMBFVcojd/n8IkgwHV1CRMd8TYKmlsZzFgCxLKufxXjq2L9TpMa0DGH</vt:lpwstr>
  </property>
  <property fmtid="{D5CDD505-2E9C-101B-9397-08002B2CF9AE}" pid="52" name="x1ye=142">
    <vt:lpwstr>RKkQef2aLDKbdx7EgUFjV40xjwhYEV5FL9thRz08/br9impgIuzkR1p6psR0D3kX6m3I1GkV2AW4kDCAqGOdsTgPcIGsku7QxaiLHpdbobo5zMIx8R2S/hjTjPfezBexLHZ3lPI/j+WD8lCHW0z3zBIVnC6s/n9eCfqV1POD9DBA8nFIcKNhU9v3J7agIVptA+psHnmHVaT0MLY/5+vgZC1qhggIBMOaeUtMZKl5187AsQt6Z2tFUnyU9fVo42q</vt:lpwstr>
  </property>
  <property fmtid="{D5CDD505-2E9C-101B-9397-08002B2CF9AE}" pid="53" name="x1ye=143">
    <vt:lpwstr>B4BppoewbsU6esRBJlh3Vz9O+6ozhZztL9PiIiq5VUErHl7sByHCRMeL9hokg0N1sqYh2JehYtSRNIrQ+g5lx/vLHj5A23WtpyEz4ryWx+4BtrqSkowtzQwBLSmSpNiSC9h85Irx0kQVnBnD9YlXNxWGn1/YCNf7S1xN+5l0tYVRmv4hJGe30dGX9B/xHkDuN2O/ZduyttxBFffTQ3YOm/EraUQPWrjIeRshfdKX1ahC3LPA5bW9p7GRCCYK9Bs</vt:lpwstr>
  </property>
  <property fmtid="{D5CDD505-2E9C-101B-9397-08002B2CF9AE}" pid="54" name="x1ye=144">
    <vt:lpwstr>6u6D8Yo5EWjOsH5ctQc2Amy18b0+lxrpRjWjSPQQbvZbJNJjLJ8+CDB6jBL45cj2o00GjSYRScg2HQn9mzmrlE9MO8sSbRJKX12LiDWM5agHS8FAdcfsZfOsCpIZzZe+JNiBkRmQKK1RpRog1qKkvSZAs9W1bqCalNZQsvaCgDCfqLujSXLVBoQMSwaaugBo8uAfUZSji6Mxo4oojb9OOhGHr47VghegGTOCti4nvydQp2v5Al3MxwXQT0iMGrS</vt:lpwstr>
  </property>
  <property fmtid="{D5CDD505-2E9C-101B-9397-08002B2CF9AE}" pid="55" name="x1ye=145">
    <vt:lpwstr>e7yEni/oW1Y369AzvnCenj3qkzXsHwZDys1nMgu5HgbTLWlqC5n9BfRZnbn3ZUk0MKDSkzYeAXNXhj0BkQ0+4vPAY/alnckrw+zTbTRF7g9ofHORPqhJx6uu3SyhIz4xXkHO+okDYL8sI8qO2CcLu0eaCxO9DaxRvl6Lmysca6Gj4M8yUYTN/b7XJ7d3jlZqWqcXtQ7SPSBjvkDpSmhL7nak92trTHkua7v3q+ee+PldzA7ok3mwASl9PgAtcnd</vt:lpwstr>
  </property>
  <property fmtid="{D5CDD505-2E9C-101B-9397-08002B2CF9AE}" pid="56" name="x1ye=146">
    <vt:lpwstr>m9DdxDMrR3CMdgYUXxbfPmE0kM56xD0mlwkuzJSfCVq/vGibNopV0gqlNzoB68DpsKp7nw7HeFXc0enxceP0E4G5xKvLyaXGUqTKP+1a5bX3JL++7u6omAPDeqHMzGtMLRlplmbbLuB1GKAowZ9VJe4+Y3/DFBrDqjkie5DEXUfk1LKoCBCOnc7cVmgEve8W9QdQrvl6FkLinjGpZXBWqtQiLWeIWG5eONLlp/dQ9dOmknJyN4Hk1U+9pvvuEXT</vt:lpwstr>
  </property>
  <property fmtid="{D5CDD505-2E9C-101B-9397-08002B2CF9AE}" pid="57" name="x1ye=147">
    <vt:lpwstr>PD5qV7XTdKN1L48oLA81oB1qggyE2fqLF7UAztf91aTzndEjW/VfVDf0ZE+R2Qyr/Ig+S5HWFM0q2qPuq8UnKZuC1P/GqNPAawpr0hqQqyCe2ApifTJkej+sDQrprnzHT+V8fEVu8fQxCLrwYy/FVPXIR7JY6uB8M9tO9o2lyAGUu+s4DenObGUNemJctNf+y+1OG1KqNTXYdcrXSnqxypcQcNOJbJjQLSbTkM/j9IcStGD18ctMmi6YQ7STSYi</vt:lpwstr>
  </property>
  <property fmtid="{D5CDD505-2E9C-101B-9397-08002B2CF9AE}" pid="58" name="x1ye=148">
    <vt:lpwstr>nfBRz8fWuaIhtD3zrRHg4FSbbgnX+sEAn21f2/IjA5wvpxtJQX8GI6GKwzjI0kvlcJ2gJC5Uy4JY8CKlqSwQ+NrZa2jfoUqRTsdGe/OC7/3jUdH/fYC9V8V3BUIWkSznEA6miH4FcUAlOcWynC5V02L0SQFFL2e2jlVBw59nUP20s5s0l+rAKw50nUB4HqjvthZWPhq+4evSwGqCA7S+Go71iEJo98wEKingedjm0KDsd3LL4EvdaeXo8odZaHl</vt:lpwstr>
  </property>
  <property fmtid="{D5CDD505-2E9C-101B-9397-08002B2CF9AE}" pid="59" name="x1ye=149">
    <vt:lpwstr>Bzo8goXh1eJzWontox73rLphNjC55Z+fLLEs4GcduoBTZsL92rCZtT8rh4elSSniAxse9FUaO50QaconrJ6iNCCg20yzlpJ7mYXbU52Kl27/SI3QelFjy/1uyLVP7/Fw83MuSDwH0EnWUITN2WmtTqKezmwPxKbY9LGqsHfZvMjHVo9nQc4ti9Y2xqwHAi3UjYNJia0yZguNOzHAd4ydTcV7mfbYX13so3UexaGak9TLwjwrGgRNRgx/AFx80xg</vt:lpwstr>
  </property>
  <property fmtid="{D5CDD505-2E9C-101B-9397-08002B2CF9AE}" pid="60" name="x1ye=15">
    <vt:lpwstr>BUQ6FCtH7hJeSxFFXWC6NfIjeirKZvRH1C3SZr9Sv0UTcd3k+CG8X70gndWQ93xFqlxi1LSF764MkeYMiMJ0qkhE64RQvi1OBCZm8ix6aiIbvCwhl/whfoqL6aS8rWdjR86vsDGSI47tX22zQWNOXC2FKaqtTL1Y3Tm3Kh6fHfVghJytz6juC3Umqz26DlK4T95BuwuIW0gAg+zF8krGA8aTVmxwCWXc6/NrGVVklK0NTDGF+LdDeRF7EvLy9oP</vt:lpwstr>
  </property>
  <property fmtid="{D5CDD505-2E9C-101B-9397-08002B2CF9AE}" pid="61" name="x1ye=150">
    <vt:lpwstr>Jsn/h+mwKpCDbFsIIwyMk9eNHZc1wKTffl5Xprzzd37dSrNcgLmtXDzzsuYGQPZWYMNDPAZ5rk0hT/QSMw/P/IZRGJlEhs19ne6Ks7VhR5AgKakLnwPg0GV7ZttmbrJwMoL8B10DKXkXoLZ4YL8s5VdukmCogOMqFfPUh0KEvb6xPCg6s8PT2qsC1Pv+n5IhVn0zfAXxw3k5TsrW7RzuTAUgJN/McyOLJIzlKj+Fy89MYstwgIgv18vpC04Svc8</vt:lpwstr>
  </property>
  <property fmtid="{D5CDD505-2E9C-101B-9397-08002B2CF9AE}" pid="62" name="x1ye=151">
    <vt:lpwstr>7X6L2Y2kOIkXkX1V5NQ8IcyT592fBeLd8KVm4wP4G/chbNrhWnxUD9+Gixm/NlCxiCfI9nT9t6TQyi9OhuBPdSbC+IUQIo71EA0xqGozyEa0+2EINvPJYF+0VhRvnQJoqEob5AXB3mJ1veFw9iH3MnutVm57+cP+YhvqWRdrimRePE+RFk34bQWkTk+2Yk36w6Y4ma5Hw9VqHZNsfgfxfw1i6xO8JBtV8lEj+HTeFPFuKkWJHjNGtVOT9SrF0PL</vt:lpwstr>
  </property>
  <property fmtid="{D5CDD505-2E9C-101B-9397-08002B2CF9AE}" pid="63" name="x1ye=152">
    <vt:lpwstr>4wI74vj9DNriVeTrRSxgdcbbziSN6ffv1CUIgZLyUS4yuboQ5lqXEFl5XCG/RM2zpRJzRhEnTM47kd8YEmrTenv5sc9BdJLrt8P2QuMhCX2f8bh3HIaljWJU2qU+MtwnV/6dIHzj/NFUJ9nvQfMTfUmb/H9W5dMAPdK8NHw00QlZcKKmsb3ETr0FWxxUyqzQJEjHjkc90jWuG7e0rLHoWZxrRbJ0w2jT0yZLxeFz9S6UkYgodmOW42VDn+zoV01</vt:lpwstr>
  </property>
  <property fmtid="{D5CDD505-2E9C-101B-9397-08002B2CF9AE}" pid="64" name="x1ye=153">
    <vt:lpwstr>6oQH2ZsvliUEQlY0Gd1U80mvydAn1Ns3D6vNQwTojdRTFvg7cDniyIYAXU1bXMSocFp3ErtxNcx/hB0bXSlyUODkY40cDyra7TCaEEh7I7k8+mABdiryIOgWokEwrP+ZOQ/sWShSkofDVM3yTDSO386pY+vY+x9LS9Ngp6Ig97mXm/DXxd9/IFua0wD44ToSiWp8M+YfM96lvItRI5o3+YnsZ+l4knoRl/TykRFsig6vbjG+3Bb5UT6DXZEvSPd</vt:lpwstr>
  </property>
  <property fmtid="{D5CDD505-2E9C-101B-9397-08002B2CF9AE}" pid="65" name="x1ye=154">
    <vt:lpwstr>7xqrKq/CCnXUQXCwRA+9Lq1aJgXG3hFF7um+qYeN6hJS25usbtt+cml6CG0fm5rP1GsEasNYKYfuRWGia7aWsg/hUhvvO77yHnP+tPkQbCKhoO727fWVztC6ffOjbf2EjU25ICyclwQAbLAcNItuUAFvo4xnHKjPLCIbWDv1H1W/Q5VHO6y+EUyJIc4itOSOtDXPeBROHhpp6NHNw3SkNLYbn9i6rO0GmqbOUpzttNqYZ3dqGBgOH6wwL6jlXlh</vt:lpwstr>
  </property>
  <property fmtid="{D5CDD505-2E9C-101B-9397-08002B2CF9AE}" pid="66" name="x1ye=155">
    <vt:lpwstr>2N4WKgHej5UcjH6bt3apcP7we5bWUX0g3zQzaNf0DGIuMdyRfeG3UG0IiIxaRRyWmzKqFsnDfT/78HykMmX674wNdvYEA9fZJrETGWDXVLMi2+cI4jiCy9E42K9+HJW2w+Lb9HYp0cQgaizVO6CD0F2Q+mgEqh9B1MXH8xr+A7CiIEGyw+wKFYD4uvwskK++zaU/5CY3gScICCEm04jIvHPpr4FPakEE/ykDsgv2D4ghPD5BPiGUOHgGZeIdDkt</vt:lpwstr>
  </property>
  <property fmtid="{D5CDD505-2E9C-101B-9397-08002B2CF9AE}" pid="67" name="x1ye=156">
    <vt:lpwstr>Bk/98q8GD81iY279QnOrY0g/h550zdEqWWYbKYgeUkuz3cc605UQiG2SPImPECxNHfY47d83Ts3rJ6EE08H0QPcrDve22Ce7Vl5IHkHDMcQfydlc8uyISUgv7tuUi6IBvdNNESonu8sEWPEqVblStEfQgSADwEaT+g6GFmFxCFBrZIjvNv//0ROmIL6lKkOe9WM70cYCWWZah8PPCw6dIfvtK0dmHyit3WBKxoTkJfnyir5zW6zGy9OgkS50BVk</vt:lpwstr>
  </property>
  <property fmtid="{D5CDD505-2E9C-101B-9397-08002B2CF9AE}" pid="68" name="x1ye=157">
    <vt:lpwstr>0RK8mmkjb8NAZC+daBMIvVOMaGKOTUnGSUVv5SSedAtn5spSWEjXusrAESeMCdp8jX50ihdcceFBdnnq+gRtEcPMozE3tbKZnjb2qfU6yUaNs6iW1+NRgNJxy41W9qd4V6sMmeq2jA/ysjETwj2n8tpXpelZD8y/k8nC0YNoups8PcgvYwNh6pRmqP+Sb6RkvkZ14ZcKMH3l7cyIkQYbtA/kqvCqhHEOiiA6uKp4rUDww8Qiu/erUS02EHGc5Kc</vt:lpwstr>
  </property>
  <property fmtid="{D5CDD505-2E9C-101B-9397-08002B2CF9AE}" pid="69" name="x1ye=158">
    <vt:lpwstr>yFEzqS74LSmH71yOPHWM9+hbTzI4kZxldLKpOeWEeo7Opbecbdq7HMPRRoiaaEAOH/g38v6pi2iZAuealul77PCbPbBd4mgKeoBSBWJV2tXS3iX2HI+lsMiWMMDdiTRPBY/nQhoMO4PF7Sn5USWUjHHvqfBAiBqg1ssswDHaCtLQw1GQeYpZHCg8R55dLKlSG9TunNUS9g/jIFJhXpfVH6+UndkgxsoyC1Wx/jo3KN3oZLLs3mx8oE1uegp5g+K</vt:lpwstr>
  </property>
  <property fmtid="{D5CDD505-2E9C-101B-9397-08002B2CF9AE}" pid="70" name="x1ye=159">
    <vt:lpwstr>iCBM8mVw3vowwCS3WmqWEY8eo7whxzcjL32H+kLhRIKYnnOOmtFhOZlWdSvnLF6Z0MUfWTFJXxvc5cuvV7/y6tBD0dDZYkx4Ws2KmD9chKkszDeW0F5/M7R9SsNybg7le8VWvl8dvyO5XeN7T6FB5FWjpVY0E8x4RLjknEpvz68Ylj3Btyut2g4uS5t3azBm3wQxhaDdavDNnCMFTc+DJZTB5/D0ry+6YCg0Cy/1uWDXL69oN1sZ7lKyx+pk56c</vt:lpwstr>
  </property>
  <property fmtid="{D5CDD505-2E9C-101B-9397-08002B2CF9AE}" pid="71" name="x1ye=16">
    <vt:lpwstr>L21Oyiznqn3n17706/ey6NLFKAPdUSMyoB9kV+f1O7s90iERY/28Etib2biarBiqwHmSkiw/AL3/7eVDMmDEwXqoNmQkrC6qN0YgNmud+okg0l3CZVu+UTlwUZDXqTFIqPrp271MbVMiGADnCGXynSSPP0z2LE8OcpmDTAOjGxRPz/xU3WCGWC/iTQ5FNuckA2zkJ33vTuYO9Jkrpd0FaS6kseUAbDvNovSFcG7cVS5Yd/t5C+MuAyAlwaHNAEc</vt:lpwstr>
  </property>
  <property fmtid="{D5CDD505-2E9C-101B-9397-08002B2CF9AE}" pid="72" name="x1ye=160">
    <vt:lpwstr>Ejfn59Ma+s7f5nuxS/8zeL/8tJuj/1Xrnbsr2cH4YaCnpmEb6Z6B3c/73kJhpB+5IRd4XIAE8ykuixUsPqq2GK8/uQk+5Cta+cIhDV6U7C3Iy+rx24M90knCUjct2XPY4KQgMKDtZAHYiatX+qcNlmVWUJHQa9Z9srLmh3MyKCrH1VwoVjMjE0tPbW/Pru8pnulOf93Bqw5uuxTN6C7Et27BV4gfUjfbYYtQ7t1ZrBTWF5wxwifZvsyYCojLOEz</vt:lpwstr>
  </property>
  <property fmtid="{D5CDD505-2E9C-101B-9397-08002B2CF9AE}" pid="73" name="x1ye=161">
    <vt:lpwstr>G7IHp0NN5RCjVewKJIu6dpdAEdoNOJqrljLRmYpTyb5z+fqtLrcTcnzWBtmTf8rjsl1atxKw0rhIs4ha+3mKXH+uyLcLPd/cqJWBDh8iWbbzonBQv5EG7qiKCuXgUnEQdk0yDNYkuPQH+kbJ1s16lLddWhr/0/zOOuMjBD3oofUePWo3t4Ecqv/Ecn52VjlYtvb3ztS9NtMiFAm5zQnh3BylvzRRw/FwOQEKBsyUh8xpe0SLVG01pFzrUECTSbz</vt:lpwstr>
  </property>
  <property fmtid="{D5CDD505-2E9C-101B-9397-08002B2CF9AE}" pid="74" name="x1ye=162">
    <vt:lpwstr>YhwbOj7Te/DbsqXT3sEwPv409a6P3eT0RG3k6tzgTrnJf4owX5VWNMjNU7S6k9Sd78uaGIL6JVpm3WeET04zbq7KvJZbKYMNRfPunK5y7YOFZlJ4iRqI/2FM6/1iG5sOpSURk2hTcX0RJ9NixG+frcnlrGvsS8nh/Y8u5Nvax2IwyaJTXQ0z0Ht/2M5MxXwn/Bj+SGWl92cQ97G8Moc18L55tK3i9mNeP75XkSad0LCjgNyhdf4XC+f1Dc88ilu</vt:lpwstr>
  </property>
  <property fmtid="{D5CDD505-2E9C-101B-9397-08002B2CF9AE}" pid="75" name="x1ye=163">
    <vt:lpwstr>1YSTNCaFczGzTMFzqjsowmoiyTncQiTZdhLAv0GuNMTdKtavvUoCvrqgwq5vlWE39+sGaeH0PtbW5inOM7rbHDscy3UNkOQ/7wf3PDeTzRfhW1ia2uIb2Xvgh5Vecbo6a1xcfIcxMuIILg6A/wdgG9jQr+EuPR8xUfreKyic7A5Urly8fDiynEhCuUqn1ePs0L4hUC7G58eTdvhsTFxH6UDc8Fif04ZmGEy7c5H2l8rDuavjELFF0g3hfFlpJ29</vt:lpwstr>
  </property>
  <property fmtid="{D5CDD505-2E9C-101B-9397-08002B2CF9AE}" pid="76" name="x1ye=164">
    <vt:lpwstr>76TBy546aMtyMbaf9iH/OPe56ZtRhjOE0UnY7Va4CcLb+U1+Qo8WxSu1qNDCCbPoZj1w0sINO99aovJnAZGqUb5zXlaq048qEAM6hAStdFUb6Hi1LCjEtpoNR7Y0aKT5niYJ2HXGes7Xy7m4YNdaVnmUucRbPzAchQIypx0L2wdWRX79eBmpDTYfEYjhsgE5VV0CX/voRcyaahw8uITlTFM4jtKLldN0IHfCcHpimy0Bxjar1TnZi+VbKUtLhQU</vt:lpwstr>
  </property>
  <property fmtid="{D5CDD505-2E9C-101B-9397-08002B2CF9AE}" pid="77" name="x1ye=165">
    <vt:lpwstr>uMjo1E/Ztrd2xM8L+vr0tefahzNs0IcGDoRBookJqXpIFr3hAfaMqepwTGFf4ml/BwqmxwDLv7iZL39VgOG+WzQovLulwyea1RXrWdvXDPuCC+Cxs+B39+Sk9LtLmOmf5IXTrXK2+2H0OPZoob43XOALup4VQ3aN+MwM+wyYVEd4IebrwJ7XVf4QmUE5OuPljbuxb/Zl0FNbYrjZbtfeVHIj8xv29ggB3wKQawQVJbz2TSQt2c8KjJ6RDyVz9yv</vt:lpwstr>
  </property>
  <property fmtid="{D5CDD505-2E9C-101B-9397-08002B2CF9AE}" pid="78" name="x1ye=166">
    <vt:lpwstr>eXDXiyaEWfz365FXoHDX9VMpjVGReKXD5r/GrhillTxcE2BLfGH8lT0di02Q9YVGdZfAw1Z6xZwpivfszkEVg8S9JhqQzRNqXS/A4DgJ9B0YsuOtW1avFdh+GN+g0rJi3WZXemD+O5/4gYTVy4j0GK5dsJmDl3nCzFLkSKpwHCZfqyvl2Hb/3WuWhwwXzUHPfytLkjJPQSiKmydtaykvX8hF+84Ih+pe4kL3uKG48UGhL+du58zPqgAu8sSb4Mp</vt:lpwstr>
  </property>
  <property fmtid="{D5CDD505-2E9C-101B-9397-08002B2CF9AE}" pid="79" name="x1ye=167">
    <vt:lpwstr>7vwXGBiD+g15Fqw2QgFu4Gjb8G16FCsh0NxWeGiq09DOroYI7j980sB/4mz0qC8XJMEJ2EC8wkUcRZ70/P9Gu05+AOA2UAcfTbJN04tFU8GTmzuS7QCspn4QNs+JjyauESsEEWMngMf8JeCTWsQ3izzgEAtw2GU+bdXArSLzZOY52oJNDbNx3dvkj4GUMmG3U1YDVkCuoHEH/QRYkad9U0goV2ql14imXQeUMPiNpZT7wGohC93nx4zR+DR1jsT</vt:lpwstr>
  </property>
  <property fmtid="{D5CDD505-2E9C-101B-9397-08002B2CF9AE}" pid="80" name="x1ye=168">
    <vt:lpwstr>PyalZt0PW5aXW64ZcnSiLNLd0AmqXNEOqKsY6j5ZN5yqrbC1ibz701FtOywDFBkSYkX329Z2UFc22qFGgQDCGIBl4QLZAy4MMmcNJG8LgJ+U4R5vUaFEkgi6TdheZ4zefxmnkBlhAwUqL9NASp1I3YI/MhIgAPBJ4VPwrCb3462yAFP8qZKGE9XJr4a6UffSCCEGUKGy0GgG/BR2afoB9FAIeeu5m2mcMkT8Z9SAlda3/ll0UVcCYQEN5pR/KGr</vt:lpwstr>
  </property>
  <property fmtid="{D5CDD505-2E9C-101B-9397-08002B2CF9AE}" pid="81" name="x1ye=169">
    <vt:lpwstr>/BmOJBcHDtcW8wEth8QeL7jwmLG9/CYdP/v/lxcpaOmMYHsBFz7ZUPxgd7DQS+kjAYuotXWbEG3af2mBhdwIwUIhGYVbkbS2QqBIGXoo8p2Vswdtq77UciK1hRizyIfR1q+S/+PWloPO8bgbzbJvW76w9mR70JQayIUEAMc8oPTR8UlwjICEkV4km2x/YPKkjAAm9SeerjoG7df16NHZ/5XsqTTis9ROszKwaE3mNkc4U+iTZp+Z4iEMtsFqzff</vt:lpwstr>
  </property>
  <property fmtid="{D5CDD505-2E9C-101B-9397-08002B2CF9AE}" pid="82" name="x1ye=17">
    <vt:lpwstr>Ust/6tcU063rIW4HS/RWz3NSz2y88a/JLqkj0CVjv29fwKcXENoi/QsJ43MGEDbBPKn51ucCgVc944Af0L88bHJ/iVzPoLTtOGbnA753vaf8tWcY7WY2DbpLGsOCKzo9D9HFfrPpZ9yZlO8wANrfT0mmcvYyj3kMUepoWCYLxOA9OrvV0oFoJoEvG9HGyqlklXkc3qlGCXbxeOk2l4iOq3zn2a4OlF7igLTrMzxBn1renx6HLX3lQvg7RGoOsfi</vt:lpwstr>
  </property>
  <property fmtid="{D5CDD505-2E9C-101B-9397-08002B2CF9AE}" pid="83" name="x1ye=170">
    <vt:lpwstr>wXb7V0gZek95vg1x8rpny/RuakkVjcJYuUrjTYOROG2KhS1/gCFEO/IuEJh+r4iyyZYyGHnvqc8ACm3x8iQvS0SzqO/RpCgeFp8KLnlAzgmp7d5G9S0CcAhtF68CD567E4p1tEFDjDJVhKUICaYteOh+CxGoZiiXdGoLdj2Sh4NNAyaxhomg7ztXDRlol7DP5a3AzD4fOm8p2cYiFitlZqxffJxOU7LQyBLCpBYvYq58lO4hIEtJLPWYBLDxINN</vt:lpwstr>
  </property>
  <property fmtid="{D5CDD505-2E9C-101B-9397-08002B2CF9AE}" pid="84" name="x1ye=171">
    <vt:lpwstr>9lMidLHPtlPKhEuQJrYT7CocXC0tTI/Wxq6A7HBkHA4JrFWB/UWEv1SvPTcSY2vp6iwaaAiQsSiaRleWSR5ggW1VlPRNsiGt7Gq/gbBn088aQB4GAzK1XmqH9Lnsivz4ZFlGjsuIWjkl5mFSxFIcjO8HdiY7uv/n2otNvmlCgXoXhWfM01OmFU1mu9cgBO9y4XCYBsotj+GjhxtsPxfztcNNtQn2edqaq5Y7qZjrZoHP18AyohEajNVKwr2O6d6</vt:lpwstr>
  </property>
  <property fmtid="{D5CDD505-2E9C-101B-9397-08002B2CF9AE}" pid="85" name="x1ye=172">
    <vt:lpwstr>yjtBamVlsAxPOdIpCOeH3VttsViO0eQsi2L8CAF03HjDN/TwEqTggeTg2SXCBUzhn/tm6nnc49LIqLhjGJFe6UcM6D7nTJfZWNlj1pPK9y4i8nPSGTkUckj4v6/+y4dGhsFlwaSbo7z07rgjzDNMKghScTsr3QhVVjhqSUsHY0UetYlU52cqBnPxjm2EqU3xyFXKeDv3EA9TbSG9G/iB4cxA557ryQxH85KbYr1h75OP1DpfQESrW26slAdHKx6</vt:lpwstr>
  </property>
  <property fmtid="{D5CDD505-2E9C-101B-9397-08002B2CF9AE}" pid="86" name="x1ye=173">
    <vt:lpwstr>+qYrHvnQQcRtVTW6hZrR/NOTzXGa+1V2C0cVFlxCc0jbGGQTfU3Uq8ZISc8f7dZuBHB08/DTY8V7JOWYPCcV9gTMiyLbouopneXxVSYAlS1NyRyzbYW2c1q40J+43CgY47TFpURhgwqXBBRBdLP1PDsA5ayMJTKVh57raT8iWeo8m4XdhpH6zkIA9agBJAt1A+i49DxBGN4DPN2Wwto7xYxzvcR8tmI71uSgs6P/p9ktkyqRWkpqATepxLr9AOR</vt:lpwstr>
  </property>
  <property fmtid="{D5CDD505-2E9C-101B-9397-08002B2CF9AE}" pid="87" name="x1ye=174">
    <vt:lpwstr>jnQ5JDv6BXb20ptyXPtG0q40AU+OnJzsXol+j4QwInVWytZ2hDizPYJzt0WsvsAt8UCjAGOAkYxrAHPxFRPCBC5UwJanDOAzYiaPRN78aDjGoPNzsYlRRFbp48MfPA1f52Z7xeSJSqCKTYTlVbCed0KsSKhARN39VXv7swLHe/7aHB0ZhaByn+oWyA0XW3VhEAkx0OMg/A5seDI5v1N+DdIS9a5pNgexpS415G9StwIJtnIZQl8UBBBHIWktNq0</vt:lpwstr>
  </property>
  <property fmtid="{D5CDD505-2E9C-101B-9397-08002B2CF9AE}" pid="88" name="x1ye=175">
    <vt:lpwstr>q4eX3hgaBH8xiAUh65axzt+8BcfwczOgd9SSMWKanebp/t5fdHf/0OBdGdHIivg6juZ9qV5w7H2rSHa9s71gnad8AP3adDHeniOZRzt5ipp7hs4GUuA8zqbB7KZFqkMfZikEU7mM/ghm8bRBJmwzWtWL9RA4ZCw9f633NsJdZfp3M/9fQRGWsxIB+4FwntN4LO5wFnX/HFVNnFP3Gh4PyjrHMynwTBkskYDXm7854Qr7/dNFm9jB/6D7Wk2L98P</vt:lpwstr>
  </property>
  <property fmtid="{D5CDD505-2E9C-101B-9397-08002B2CF9AE}" pid="89" name="x1ye=176">
    <vt:lpwstr>RVMRwgm86WIVf2oTk+ys9okzxZi3yFXpSFdQYMVzLIcFyCgphHAm9mt97M1O5mZLHHlWnZ7xA869f9rJJUMef2FCvZ3f2jnnQpwLVdn462P6dRX3jgCmkb8BOX6gtsd0jobTEgC+E86QNNBaLHNq1CQZDCyjQAhtfakOEtnL2KeDaBbIO+TJQC0FcJtqhG/gqsVA68zLczCyk3zwoDR/Y1GAmSAW/kC7Be/chebGpE53FAbG3DJ0o9ZE0jiZqJQ</vt:lpwstr>
  </property>
  <property fmtid="{D5CDD505-2E9C-101B-9397-08002B2CF9AE}" pid="90" name="x1ye=177">
    <vt:lpwstr>UIO+2NknXOzNELQzR+uGmQC8cKFQ/UHJJR/vNxodlGE17/u8V6SA1U7EOuXcyUNk2qApCCxKQvTUnpvE+sl1kuBSvaiXfHJ8PA4b89pbpckKUzFu5A8zzLgMlkJjCxOzDQ4Ga6vd5YsRy4do+HxgAWffeRKYnYRqwH4D5HLxMRm+8Wj+iNa14m57B9YQKagj/g0c4/WnmD0uTj2DlwFWIQ/Yd7Q9H9eA8JqdAZp8PFXbjPb97pl0Rin/JpRijH/</vt:lpwstr>
  </property>
  <property fmtid="{D5CDD505-2E9C-101B-9397-08002B2CF9AE}" pid="91" name="x1ye=178">
    <vt:lpwstr>0mKSsK4U1/74hVbNF8kA8+MccesTI/1WXGUyDjwRIXyZ4Zww0kmMq4IiTSiEZvDYBTU2PnrrA/M8Bj4CEKHOHr3hDPKIVmGN8N+ZhaWLcybxO9gFjxdcnydIvOIL8F5lhIJJWq906/PLRz0cnxgilIrsJppUYLjn1KEt7ObjfD+Nez7GjWRBv5CeA6N6fnkirbaGQE+2SuaztBw16jXGnBHb5Pj0a8ry3yP2VbaJXRNVJCO76XNRhhYkA/oQhXU</vt:lpwstr>
  </property>
  <property fmtid="{D5CDD505-2E9C-101B-9397-08002B2CF9AE}" pid="92" name="x1ye=179">
    <vt:lpwstr>ihpn6DiN+ehO1mGMzLXuxEnZ02YFHIqAsiDejQ9GHZoAnJ6SP6gHMbzuVzZpDiJ1rPoE537DJkfOWJtmMqjUUvMVWjYSPp8PA6aIfVd1acVGgd2BtK62vL68mopftGW+lkBfqgmCeHiI4vmQbYBFB0xFe+vmKO8zrm9hVfQF2SHlI8xJHTV2JZzPpCJUvTkTM66HTPC5qOZymoPaDnKw4IOH2Hws/ryDHIDYlZjfZOrkgGVu+W1/jaLDIQdS+Gi</vt:lpwstr>
  </property>
  <property fmtid="{D5CDD505-2E9C-101B-9397-08002B2CF9AE}" pid="93" name="x1ye=18">
    <vt:lpwstr>Ro4PWhmheRx83glyGgy2EL/d0WrI/EIOafDwC5M6tYxqJGr6OaoCbqqwUeEgchQuS6whDdkUpW9BnqMlR8W1TqpftsgWE4zojdApL9FGOgTd3g+xr4gpLJwmUwtOCYoT36m1Q+HvKhYe1dvOUbpanHrV+x6BNH7rORe+IsdOnMjgRljzpQemxGY8UfD7mkosIW77jPjnywD83lijTToANsqWKwnm9iRF+wGv11/YSEsm5j2TrE+rAQLN0Vu/1c3</vt:lpwstr>
  </property>
  <property fmtid="{D5CDD505-2E9C-101B-9397-08002B2CF9AE}" pid="94" name="x1ye=180">
    <vt:lpwstr>FEM5Yy7sn3NOzHDdZIwbUptdCL5Z/cJ2vgOWxIrsGi9Y6m3Mi0vaLCQob07Tt/DHz15r/sFaplf7pl8wUzs6GRIKTSm7gdWp3EhCKAhHsBfAh4FFUqguxRfu1bkDBHYNxGMfwInjaDNy6Ha2T+gTS58o5zRqC6fLBXJ/ZrCEnA7RGzsUBvmS6PU5QD12cd7zwPdVoWIm3wo4DHJ/e8OsiN5FBHvaIR/ol4VtsMLxW0jgDMXAHDe86F6zjT2cYa+</vt:lpwstr>
  </property>
  <property fmtid="{D5CDD505-2E9C-101B-9397-08002B2CF9AE}" pid="95" name="x1ye=181">
    <vt:lpwstr>hMg2H5mKw3oRDYiM0HZXjpCkRpnqmqA9fO3FzKCdBSA3AZazqW/Vannrie7z8S1Fuck7sX65hkr7H8PWAo8xMDudelDeCfW7iMOFXzM3ghlGT7mdsDNWrauhzvMc8CFG+tIQmyZ1TmebNENBIvKFAiP2Qqxf4UDquMC+dd9U76we5xyh3/wx5YwucWdCy5HajBSRSshZAGXsS/KaafZ7l2QB2h2ks2pGPv7Ge3qd0Xhw38rU/SdLucqWvqZeJ6S</vt:lpwstr>
  </property>
  <property fmtid="{D5CDD505-2E9C-101B-9397-08002B2CF9AE}" pid="96" name="x1ye=182">
    <vt:lpwstr>pHLzG7N84iM3Y/afVbVOkQeTvRg0bire/yXrV8dD7G+rA3C2dZi75/nuKSxagLOMOCefbZWvk9n055fkrWQm5xmU08PJzUoZj7sAuz5tpvKhPD8plPc0Dn0fe0j9d+1H7mm4lwaSjoo/DUo/58KWCTRUP96PCp1VmxrOfFfwWakM4UIoNI95DAm9oFLk1R4wT9HdwjwrSpzkdIDImglWOtz5dfCDHP5y29HmHJLBpf7ApLRnKf5P/NsHuE1muVQ</vt:lpwstr>
  </property>
  <property fmtid="{D5CDD505-2E9C-101B-9397-08002B2CF9AE}" pid="97" name="x1ye=183">
    <vt:lpwstr>flHIxGzxLNC7Acz7IV6f2w0e22rPDHO9Vb52VDJ5wFB/PYKYFyVmiRl99UrteluMiuLvvLqMflcZP9bEatk5wrH8s/1AwNWHykVQgRduvXzsbcTK+lS2/LaDksnvTz0x0YEOm0MBlNhHcFUy+GfttPF3acJGpoWqLp+MifL6lgW1mfuQ1n0SdYeaiBAUjIUTv4lPctVBy1Ys0xPM6ui1lccv8FksN7TTYl9MyBSMMxhpWgcjeZrCDK4EWLoJ98s</vt:lpwstr>
  </property>
  <property fmtid="{D5CDD505-2E9C-101B-9397-08002B2CF9AE}" pid="98" name="x1ye=184">
    <vt:lpwstr>W6MPTqjMZsvKFVch9ybLBaxySdEWNwmY5pJQittQrgHjEPViblPSyFxc4NszQ+eY5QVQcHSptgKiyaYUvnyR+neiSIOfgKH9JPvqdfaEXsTRlifgh9G+YnlPgY9g3fcvnR6Yr9KA/6DgLi3qBx7Xp/gQLGzdvR4OMDBQUfpTZ4GKBGmZo4gNsc8mxXDSP6Ub/wQFdNxsrddqx39i2mcJrr9ML08vsdVOBsblzIPERfB1nEjGZ4lK74rJq9kJjjD</vt:lpwstr>
  </property>
  <property fmtid="{D5CDD505-2E9C-101B-9397-08002B2CF9AE}" pid="99" name="x1ye=185">
    <vt:lpwstr>flTLNsYYYGpw5Mk33LYP0goUO6hbgrqTu2Yfq9ITw+X4eKc5Lt62w35Xag4e3RuPosv8881JHAPZ8WnhVgoo/4tsH5Jc2FFkV8Z76iHBecJsayg6JnwwOds08vFQ/eSE/cyVBoQVpcHW2xvTzpea8DrwX/gyvOCOubS/D+dkEpiMEFBeLsymBimXqEhlX0ygxXs0sOoe6El4dOv3QWIE/NeeDEGbM94dumMuO+ZVdCUDdu48FgD02MDib/CrUQ4</vt:lpwstr>
  </property>
  <property fmtid="{D5CDD505-2E9C-101B-9397-08002B2CF9AE}" pid="100" name="x1ye=186">
    <vt:lpwstr>m9FiFPtNTNf5gPTzgf/KTKShwckABD+XtDpC1KltyDzKdL0UH8WVEiCVuVbUlNf7XI+Dh+JZGMVgfahVhhnXtz3XZoPU7N/5s7U3YlJDc9/lSV6J5sS0zaX6HPqSSwnDRhW0CFPlU6bySVnXIQVZ5h9B+2quOf0k2qlNYmzohy4J+N9+lcuYvslF2WLxaCUgXji2ApSnn9304RLZLApHMw/kZ0AIEOwHPyckzXtI33VMxwjnRyDZ++d5fzYAvXg</vt:lpwstr>
  </property>
  <property fmtid="{D5CDD505-2E9C-101B-9397-08002B2CF9AE}" pid="101" name="x1ye=187">
    <vt:lpwstr>vu2901KfFnRbT0oqQLNjZ4x3cAOBL/SSjSaqFhYQVc6GxIwoiOjsngHJ3/SnSLCQY1Grt1DaTOYXiDTF6XMoKk8l1HlwGCwlLiK4EiB3i1+asKRSL0JMnoXt2QztIHneHEOiAx/QqzchuQ4EJcfSzPvysUXmItBijyxd/1OFgr53U8vrOJl1/nbQerIZiLh/k4GPEyg7mArN/bvmH9scGHRLMT6Xo8kLmsnsXJ+2c6Wn1mGgu02D3H6jM9E+V2n</vt:lpwstr>
  </property>
  <property fmtid="{D5CDD505-2E9C-101B-9397-08002B2CF9AE}" pid="102" name="x1ye=188">
    <vt:lpwstr>wPRJVERpfWJclZaLctdbkaCwNdQLV4AZomP38crazNmdDmJCJYk2S9kwxahUKaMLyvpYDEagjndjMtPqjKvePzYgBQbOU2xEyEmShZ8zPjEz+SUXQOZUZzNF8HIunQMakfeXtKZb7w3mWYWOcgekH937DwyPcQ5LvXIhfWzY5b58No/LBzmHkC9uaKALudlcGGIIgt91SfdibI5/SVgZc+gyHTKd/X11I7H5xPdegFqY8bfbgfLuk/6Uep47/Ue</vt:lpwstr>
  </property>
  <property fmtid="{D5CDD505-2E9C-101B-9397-08002B2CF9AE}" pid="103" name="x1ye=189">
    <vt:lpwstr>as8g2hJioLtSyd9jCAfXxSFJR6QQxn+adI/IbIaWVj2THfKDdftcddu4MoDRbhPXbExOhRl8EWBkIfXIBdFKEyiaNZ+el/RE6vjDumxuVNVu76mrGBn9ZYZ1+1IMG6cR5EjaPaiuwGWEDmOMPQQWDsplnh4ZbJ3NdlkXX9Ny+DORiLWI3JrjiorGvw+/A63JRhH0vZArQ+Ldo86sNvKK7JW9UK6RqxtKG7JL1rI1bKJ8TXniTPtZP+5loxY3+uZ</vt:lpwstr>
  </property>
  <property fmtid="{D5CDD505-2E9C-101B-9397-08002B2CF9AE}" pid="104" name="x1ye=19">
    <vt:lpwstr>or4xq5cWZjZHAR0sOdm4wi+ulmmCRU2yrnYc8Z0lDhrFuPAOZkdKDOEki9wx6Cp0lIkmT+C7V+ep3LGXB2ApB/C9e9mFrwbYK6DCHhRJyul5ECUZZS8bOFAWacOGnDr6510R1EzH4FtaG1zeH3dz9ACbDFQJ3kcP+hFt1nvj0J7Naw6pOCGSFSEJDgGZxw5P8/FRhKsbV46Oz3ubXgi46DOFwv8hPc66vGqq9+nFBoWP+54WUL+Y4dwNlMUmssA</vt:lpwstr>
  </property>
  <property fmtid="{D5CDD505-2E9C-101B-9397-08002B2CF9AE}" pid="105" name="x1ye=190">
    <vt:lpwstr>W9vDjYfFU0tvpbywj08U3j8osQirzMfoVZ3+91UjMKdROfIF6zM8qIOCYSS94T19/BH5Ac+TwHOq1ACvmm+bnPTk6tDCmnKrLNtIQvgvua1bGZZxHTyWcUD5rskKtmwwhlBDwb1SwtsdH+rSVBd9OBlsyjMpZrzLxLrSPawQT5FV30YhuYlrGqJhk0u74UktsAwR2uherUmGiPBYlla8nAJ1KExTSuO3AacE+073Xz6qow5aSPhPG1gNsKACMwe</vt:lpwstr>
  </property>
  <property fmtid="{D5CDD505-2E9C-101B-9397-08002B2CF9AE}" pid="106" name="x1ye=191">
    <vt:lpwstr>G3LnioTALY2vriF624gaa9W1qIGhCq3R+joS76SuuimLUM27+hRzZNJae2gLBliAMknUsMNGCIvV8GvRN6ngOW/gv+mEBq+hcq8OUscORKSNjMPE+1zD6XK0axEtkd9XIwRr0DePMb5YYhrL6owdfcidaxo8zP7UBtVJri8d7fOD8UIz2noDA03g+Rc2xeTf7bTW2+N0AmfSJOEgy13fOgvGgPTgZdPAVOpb+Qggwvi5Fxb9rM45faU0+ZuGVId</vt:lpwstr>
  </property>
  <property fmtid="{D5CDD505-2E9C-101B-9397-08002B2CF9AE}" pid="107" name="x1ye=192">
    <vt:lpwstr>Q1l/+Nih+P07d3qfvFQ1hekrdNXPNFMk6mfsiT1uWzSOIGv0fImpOz6RIdhzSqrzvN9LMuw8RSDmC3bT1PcfagNtWwvAJFhK/DWV1uldvdUDLUvMyH3JrW8lQIB+weHiAKJI+hNgh7e5Ze37xARg/jeGU1S2k3fDCvXHwVvKTrTibeR0zEgVTySlNXLE8Q+On8fy84iDwlANOrBlISr76aQPMMoPpwoW6RO45rACHMnhaL4UbJyO5x5vfYCTP+V</vt:lpwstr>
  </property>
  <property fmtid="{D5CDD505-2E9C-101B-9397-08002B2CF9AE}" pid="108" name="x1ye=193">
    <vt:lpwstr>24pwRjRS1qZaWEug/tW8PPqMd/WfqInrjepeR+wAk0i2mz0s976XQOgdsywcY6Qb+mbjhP8XD1vIXYuMFOKC8B7P5yNDRbQf89EqEuMj2+3+v/LfD81l3gpuVKWsxoXfw808R0btuF0qzNru/qY2lMCOyIGwuapA2Tb9AvO5SdmJjrJM1aDcTg6tFEIYVw758vXL47HPfhLKnosxQRX1/ofykhm/MKRT9HuBgsRtQBaq+jD1kZ20as8y8W2MpPw</vt:lpwstr>
  </property>
  <property fmtid="{D5CDD505-2E9C-101B-9397-08002B2CF9AE}" pid="109" name="x1ye=194">
    <vt:lpwstr>jLP2pEJMUJZhhvYV72TsGMcFMwvq8C7QiZ1vqI4XgkSkkf0YHpWd6wrwWzyunmI4zzQu2U8nE+6Nh3xvyF6b48AJN0tD6QIqmY1TOSI3ugpinpTQvXEJJewwQ0fNJ/4kJ2KAfSEOdDvTmH9lpw4fuRnkw3PyG5EkIJA5BX8hncpeYMq7/+vD+PqAQ1FiAkNtuZP3LWEsw91ABdYs/tQCN9yu00i+rqnZ0voUzt5wBlmn2FW1XQGOGe7ycRVcLTZ</vt:lpwstr>
  </property>
  <property fmtid="{D5CDD505-2E9C-101B-9397-08002B2CF9AE}" pid="110" name="x1ye=195">
    <vt:lpwstr>1ri0Zoq1Mt8UAT7VWqntFBnLSRNQJ+3ufuxtglPvXkHTCcmssr6OsWlqTeMqiVmsAD79AIa9nkI200u62rZyFswtJxZoNPSKKF58szkzeeuLBL4p1ZBG4qHOz0ce+iDUnXxc5OjoWGEJMyzd5KtepPkzTkJwDTikk8AgTBwzasMyVNayJthkjJ9dYvH8AmLmDmvU0r2cIJZL0JqKjsC58Nn1OO/Jrfun7EALMZRXDVzzpHkhUUsLCjKhCbwY7rf</vt:lpwstr>
  </property>
  <property fmtid="{D5CDD505-2E9C-101B-9397-08002B2CF9AE}" pid="111" name="x1ye=196">
    <vt:lpwstr>zie4Wofbf08Gr3YV12BRH2W3z2VdyV3CXECFBYrpu27tNsxcYWg/ZdaSJEtFi2MeaqJNa0gjc8XR0IdrhKCnXaAl8Tc7Dm5Ph63bsHh72TZBLePIANgv1gD6886TxXWxy2am5L7Ro9KH5sBfYUbpPeHrR/Do6agh3OQJdkRM+8v50FmL1k8/i6aOGJJiwhszCjO2YUkDp4y68S/size46ilmS+v6mqGU73k/qbQGrqDJ4GHUIIoLxd65btQ6kNd</vt:lpwstr>
  </property>
  <property fmtid="{D5CDD505-2E9C-101B-9397-08002B2CF9AE}" pid="112" name="x1ye=197">
    <vt:lpwstr>JGpOEJa+1/ogAOEp3itqEV/yZeh40FhdICsC46DOYHB0VINpgbV9Pvz5eYdXuCmzBuh8f5qx7E2gUJDyMUqt1RKpKnU45jTiMS6fd+aMF764B86dUf48BPPUg85dsONU3bb55B0vBbX6hxfCB5suwtIR8SevQow+a8Ch1uDucfKWvVopL+QsAjeysUcq2SpIblq83DSK4Xo5f35ghjaV6A6+wEGI9k5ItxzaAa81u5RRFMbiuxSYEgZ9mrqbyBI</vt:lpwstr>
  </property>
  <property fmtid="{D5CDD505-2E9C-101B-9397-08002B2CF9AE}" pid="113" name="x1ye=198">
    <vt:lpwstr>2fvgu7mxKuYxPhL1y40UdeevEHdQgEKrL30oNE7R/n+yqErMciO0doft5Aighg08kYsP/a5g0v/QvSVP9k6tN2X5ypTs0DGeXnWnRHfcIm17VymwOOwWl7lhFi/vwuKD7GiCyag71XDjG9+NLoH8MEBYmBQj1cgQ9sDPj+TD0C4my88PDYHKo+Gjgely1AOsYf3Q/1BaIqGaMpUHWGm8UCjeEbi3X4vehSBre5D5Wgcqhg8uzuV6Dx0ZUaWvUIO</vt:lpwstr>
  </property>
  <property fmtid="{D5CDD505-2E9C-101B-9397-08002B2CF9AE}" pid="114" name="x1ye=199">
    <vt:lpwstr>arQ1PGvD3dw3HyezTiMNSFWPQ5uzkRmNIOmn2CLdiwJ4c3YWRmJM80hw7xgqtgqC3JCIfn+hH7H+2UzxV/IaSwKJcbZ7o5xhVD3PLowT/A55nt/khNGzeprunVgZjkPBk2DY5Q5orQiKFYdkjaG5eVke0hHNzMLNPvOxsnBIMeylvMfYObWKubiUuPNGRTLINVx/IRRIZb1yQa1smBYw/N+4ddJhlgyUePqfbHchg/7VI6AmEnPsDrH5lY12Evn</vt:lpwstr>
  </property>
  <property fmtid="{D5CDD505-2E9C-101B-9397-08002B2CF9AE}" pid="115" name="x1ye=2">
    <vt:lpwstr>92qmOtOrN42TIzpLbX5WrpdyPxDkSJV34Ug/7KV11QyxSAsNywc79mSUuz3zUueyjJWj6TLgNIPiWvQMyQfT6DB00WiPSA7jM1yb4iRL6d6Uqojz8nZYVgENuM1Wo7iePzjtNkdQiH4pdaL1ZnnhPwfenOfg2EQZlgVQAcgz6dSIQAuBvvEUvQnfpepbpH+gV5ocCPtFhEah+TXviw8E7qvx0gk6fb1sbHYNGJa2XgCpGV1gSz1cpo82rTquJ5m</vt:lpwstr>
  </property>
  <property fmtid="{D5CDD505-2E9C-101B-9397-08002B2CF9AE}" pid="116" name="x1ye=20">
    <vt:lpwstr>KOoHmTmCwoMXhzcGvFcDy3XMjXlaQECj5MlJHcemoMFZGHB5UtWeFUoRGfJWn49wudMJfvEVW8rQTtHrWlj7Vmpq1AnlR09vuaE+5VFrUtivXOypiQIDsGgArmfPBW7VuEwHCZbyn1JXdiLPQwfYm5Xz+oxzc+wTdXgYVCAmxDhbzIUaySyywWDzWdP0YteaZuKKalLPukRm1OAWKSnDBRQ8NNk8/EX+9TonBbUCcPs6FExZ/YtK/iWcs/6JCnT</vt:lpwstr>
  </property>
  <property fmtid="{D5CDD505-2E9C-101B-9397-08002B2CF9AE}" pid="117" name="x1ye=200">
    <vt:lpwstr>iRGgoIuD9oFOdNkfECs0vN6j0KBdkH2xZK0lqYacgpIPx9ks/RKzS+RjLNh7wPFhheAEk21mvustL/Lh1CTnNXrnid02kt+6miKIthwMIq4ksTLiJ38WWIzxoQrkgppEc0pz0mMFMqHe/e6RNEZnqbPNuV9amn3qX6c0JffFcWl8hdHwhEJnMCMKu/+bmDHEStgCDDB8xrO+6iSo14aKNNnwYEEoYCK+6YWKOwagD0u+FGWHtwg6+o2qYqjeHm3</vt:lpwstr>
  </property>
  <property fmtid="{D5CDD505-2E9C-101B-9397-08002B2CF9AE}" pid="118" name="x1ye=201">
    <vt:lpwstr>0Tl1/qbUaaLNlO14DwnfOy4f/zV+UBnZ342jgr6KzyHoVCMLoghigCTB4A9whuMxwd2f1j38DCXRX1XdvTk53onCFFfXwb8sDF0TBIwuFksM1IS5AfwyiIXdr48ZVBAlDnwvkZ8SWGl4O8AnEZusPwQQUEfvddpltDDubJn6t19BA9bDMx4iA/JfwL7UXE1ATz3wP4exiAP2nfSg1TKAZxVsARLwrAb8UBaBs7vYic1uVwK913Kz9b4set6XLYj</vt:lpwstr>
  </property>
  <property fmtid="{D5CDD505-2E9C-101B-9397-08002B2CF9AE}" pid="119" name="x1ye=202">
    <vt:lpwstr>idk15VpEwOZIhtrRxgQAEbbl0LhMqF4EAOWJ87F/ad49SzkHCV9DdFfFsTJK9iSXDM7Y6xO2EGK2Z+KJ9H8iG77eS3AnFIpn1aWAfnddhvCjx/KLuIliSvJG+xuPhk5I0nj+xPn5ml/4111QgssE42Gmi4mlRf/gaRNYjMaeO+1MMhT+lrSOcSD2lBGB5lkW+kOosQHOV8miLpusYa0yaJn0jEeeGbPcmikPb0JtYPr/TpTEoswgnSM3LsDTDw4</vt:lpwstr>
  </property>
  <property fmtid="{D5CDD505-2E9C-101B-9397-08002B2CF9AE}" pid="120" name="x1ye=203">
    <vt:lpwstr>U3Utnlng6PaH9J3oAkmmejUXi0d7xI7k0TJbI/2Zw0Uxm9QJm7XL6QzV7GurnhmntohPGuYDaoiXXnv6S/4NvIKqmMNovMigc7z+cDdHSnDAUPLIFyx1O5m4LertU+IFxjM124P482A77EASDL+3CQv3a5QjIQHd6YS710gcDSxLagHm5RppFEjWzI/fGecRVqLrGvuGB8NtWE+SKWAJrj/iq7ACspWqgn3YzjISK/5+ZaW0BzVSNiFAwVchUDp</vt:lpwstr>
  </property>
  <property fmtid="{D5CDD505-2E9C-101B-9397-08002B2CF9AE}" pid="121" name="x1ye=204">
    <vt:lpwstr>mnTx1dZHuxOD9I0n28yDI2kSssZmAB+YGKgqLsoLBT5w/KNJ0zkY5fSNjgWppvmjVRopDp7Wkf4mfzz7OODmHpc4u320H+MPILq/pi23+xDoF1VZmjlaIXa4LOHSJP0KB7f8rErc8vYlgo9+hNWVoFf8WDHlSbTzjr7MZb7j7Mw/MyYp0r0V6tMabaYmRecs/jbqYZQvDsBjsmN31rMDVEboKHIvPhnUPAPsC3tGDSIceUMqG0Y6fKtNnUeGvyU</vt:lpwstr>
  </property>
  <property fmtid="{D5CDD505-2E9C-101B-9397-08002B2CF9AE}" pid="122" name="x1ye=205">
    <vt:lpwstr>dSvxedm/aPnsckznUffGP+7SOWQW7H7xguWv+bsMFS+iPcg7yKpEtdJYXFk2EzebV9+cbr8uBR4H1VXTYL1t+3zbSP5T5+Vy/pNk4gM0cAcLrChoiKF8W5fL383bY+EOhy5ejZHcgR7DWxoLZsy+LFkcFt7BUMso0ck61upvyK/n9+1N94q7Zwl49E382PuECt1UIWG/wxhjQqo9lwbH8vYZnhAvha/ypZ5ZSBOG3OisJg5X2ppBrUcp/7jWLEC</vt:lpwstr>
  </property>
  <property fmtid="{D5CDD505-2E9C-101B-9397-08002B2CF9AE}" pid="123" name="x1ye=206">
    <vt:lpwstr>6XMjpLwl88o5/3U5ffmnsKRNcJc8peKJirI6s8scGuTASv2Pfx9vJi9gyuFQdZoOYKmWJ3xsOd95KHda6+kntA/hJkWKK3fK9y35IZXEPKtJqhuL5cG3iScGGjrDpLdEbCPsUVLhtOP72vHHE0g9PkFfXlpyM5hcHJrGyfaToG8HOPbqeAbJtry9apDoN9ekqlrFxJKd25FIdp0wNSuofp+4TyLRoDqmtF88+rn1ZPWi5D84BgpZ8yj/Y02S/kH</vt:lpwstr>
  </property>
  <property fmtid="{D5CDD505-2E9C-101B-9397-08002B2CF9AE}" pid="124" name="x1ye=207">
    <vt:lpwstr>ErilMDa+Z7R/Z28DLzSVSoONbBqBLjkAphJ4YBaRn+ORmGf89AVbtUNYsH30QEsgc0mxtJoBEr22cGAL2B8nA0NaRXUjuwzLsUD6x/ldSTIqu61i1SxvpP+UdlNlspXiZxDYoc8/GzW0OREVdETa17LvcFs+2agAvUitdHz97C/5Y/yDrSXx6Ul/45NxcmJETmJT7/+eVHlqA3WqPnN7hpM3pElQ/cMPQLNwU4Zw0ZDkcvoSce2r7rXXC0SBrZJ</vt:lpwstr>
  </property>
  <property fmtid="{D5CDD505-2E9C-101B-9397-08002B2CF9AE}" pid="125" name="x1ye=208">
    <vt:lpwstr>ifrcxPvTLyRE4yYcI6GfrH9MKhkIny1iiBW7Bzcwh0qsfW3Oua+9Zm2jfnVEX5EFROEWZr8Hh5rrI4qp9nY0xelJOdewtHp0iymYaxd6G1e9Jlr0QhppDZZEIQd6zp9rU9JXOK/K+tsjz6DOxosMIJRnRarbc0pdCNNH1lK1NTVq09ydI+R+zz6327QMnwmmb6+rLh14IJ5+6ogUuU07xkbrXf/2oUNol+Hv99aFr+m9IUKH8gBtd3bWAyb0oyc</vt:lpwstr>
  </property>
  <property fmtid="{D5CDD505-2E9C-101B-9397-08002B2CF9AE}" pid="126" name="x1ye=209">
    <vt:lpwstr>Gi+XxTcEYuyqLVwaM5tLmABgPwyFN+2nRj8e1wCZ8YaBh/elJZJP6gh4paHJdah/0OJGalkDDcNAXxThfv/EXsuVZ4oPDwZ4yLZ3lg8yri3ajmFqhAbdKmiC/+dgTrSgxyjnw9UnUIJxziP/ZH6XUBzxCvt/LQQcfTWdnIxFo5AC1NPTS8jhqIc99mWsLArfjImD4N8QGnTH11Pv8Tn+kcwzJzBENLoq2DUt3uc8eSDZX6XdyCvJ88Ovp6f0sV9</vt:lpwstr>
  </property>
  <property fmtid="{D5CDD505-2E9C-101B-9397-08002B2CF9AE}" pid="127" name="x1ye=21">
    <vt:lpwstr>OqEAEduLJFTrTyZq59IV7qtENIVYvryt6RGSixkzjEA6dmiw8I3qmpMuH+5qobXRVo+/ANZSxTGNVO3EhjMU5Gc+5+HmbepsneS0oF59GARR+7XeG+GWHPieYTRNltcoLHfTEJ52iB+OkEdux99Q6hdKSSQRVuuDwnIBy4vTy9oAxRngDfCT/l0pmXuBAaEtFhzhPs6H+ygH0r08LM3l8IfnrphEjbl6wdIoZQ0WxHzf2eO7ZLNXXjpDya0JfXj</vt:lpwstr>
  </property>
  <property fmtid="{D5CDD505-2E9C-101B-9397-08002B2CF9AE}" pid="128" name="x1ye=210">
    <vt:lpwstr>KIuGY8NlKkGSWFvW6/Mzt4/O/yg2x+zumhsQ7MmQTFCb97w13oj4O+CX0PhvmrrvBhf9HpGZrHLGQGAFnL3zs8YJtrwqAgNbCy3KdgTKH3tUOUVK+yHN5x65p9wZTb2fiWSD3n7xfMZ3N2XJlgoYACPXDXNhft4dIo1npB9H0jw4vBX3KqLsNjGk4UU0T8umaGqivVvmz9rdy/S8SZfh7RdFedKO5e0jcKnUx/lknbIpr5L2muWBPoQS94C3ZS2</vt:lpwstr>
  </property>
  <property fmtid="{D5CDD505-2E9C-101B-9397-08002B2CF9AE}" pid="129" name="x1ye=211">
    <vt:lpwstr>dZQpmZnoqfmzimz/hZctz93+I69pkqj7YbaPeZrnrP3rjBQVEPaiqjy6eeRL4HMVMkS1Al2GUfK2YjxcmiNeaORy43xMwoLcWn0o6e5ZFWQRNbMeWr5ZqP2tfiIkj+ZxLNSEoyqMG9NwxO5rhaJnWkC6Xj9ldncBetjqQZqTNX57M6kXAr1Q8gWOdNDPO6+KfqwsNFCS4NBrnRhBlKmMhdLJJ4I07q6ItXyNJBfCxAwGcdNxoBzlPNEBMFV22YD</vt:lpwstr>
  </property>
  <property fmtid="{D5CDD505-2E9C-101B-9397-08002B2CF9AE}" pid="130" name="x1ye=212">
    <vt:lpwstr>Sr4zcgqF4fbf9tE//HmY/eh5aREwVmSsj6R9EDjtUZF1sEA8HAaXc4yi7orYBuH4Rh+EjcyPQNsEs8ingZDfLZgHf4XXNzYLiqj5Of3h8fFDsQ6YpbnEByfeghRKDOX+VHtTPPLHpl2yOEE7jVJKVq2E+uL6QkXqRJlFp9UG1+qm2P1Y/OEINj0PhMNoi3dsGP/V+ZUqPoBavzUwlF86Sfk9rENZSE9a9ostF7LAKu/e5AnT6wJvbpQmiK77ol9</vt:lpwstr>
  </property>
  <property fmtid="{D5CDD505-2E9C-101B-9397-08002B2CF9AE}" pid="131" name="x1ye=213">
    <vt:lpwstr>2tazxeUrCSRPxY1OaAcbbLHwPfyUHVMswx9aV/MCI5Vo1wfWJFVoZHR24iv4m6a2AE11YsDT98uEAoCsfbeVOL6MDmVNZf4EjZiu8adotWHO5nFKnHel26xT/nEqq+lrG4/fqPHo32bQjUIJVizFFjyyPlrmz2kX9jrv12DQjC9waIAYTC7BM98NwAWBEJHwU3qP5ywdUY2OyjEpeSBZrJmTwypwUBG1VuX/UqexAiwwdvrDkcyxjvynfHKNldW</vt:lpwstr>
  </property>
  <property fmtid="{D5CDD505-2E9C-101B-9397-08002B2CF9AE}" pid="132" name="x1ye=214">
    <vt:lpwstr>MQvQYzRn3hokNBWS1+8ETyyCr4CMTntLx8X2TUzW/EmCmYmiHndrLlYUjviqF9jkiU0COcBIDvmhihI0eSAfDcYDdOSx2pqmljrJQnj5WiqEHTZvLMCGfC1t0HhEnms1q+EIcDIq80j2MzIqDSJC8K1YFgqLhAMG0HfWHWQwEiP/GXY0t+nm04tHnxTi8hevErMp/rGdH1kfP9B5CjzbuYRMxUY01Vj2fAAH5ZHOiuBdK+u9nId6Vyx5YQy9K71</vt:lpwstr>
  </property>
  <property fmtid="{D5CDD505-2E9C-101B-9397-08002B2CF9AE}" pid="133" name="x1ye=215">
    <vt:lpwstr>bsahlQOrtnGlRPw3sv98rXUr9OGn5dKbiUvApuN97ZZN2R1ymKVC6Wv3BNGJxJlDb86shwk7jkUUvA69p8uJT04LRryvakS1z9Wfk22HUcrVoio7geGl+juiYGLW1NOshcyz/Sm4WGSNdJ+l7Zh3ryWUMqJfGq/3iMhhuRIfXRNbUcHGSfotDS27A6iPjuyYZG3Sk+ds9isLCkQiRwlYj3R6NuW+gQjZSo9Vn/jNTRQd5TD93N+3BQ93MROtfiT</vt:lpwstr>
  </property>
  <property fmtid="{D5CDD505-2E9C-101B-9397-08002B2CF9AE}" pid="134" name="x1ye=216">
    <vt:lpwstr>YET6qbU4fncEGHfY8dQ3fp2kk8hGq8VDcl+XSg6UZwgxc/IZhlYW4kQ1KjCjNi7D+hIfJuhqa5N2ECSWD2gkqzZ5j23M3B0aV7kqYziK9Hxu+0aCD/g5+G1AKYQKRtZUclrLsytB7G+FAd13VvxvMt7Sb7dMhMIBSyIn9AdsCGx/DKfhdq9oRBJQrjakduHszuVA9R8XV6eQVsA1KcM+E0iVZHKQ7sPWLnZ+h4uIzE1/ejQDiotFzLA8DnEzTyO</vt:lpwstr>
  </property>
  <property fmtid="{D5CDD505-2E9C-101B-9397-08002B2CF9AE}" pid="135" name="x1ye=217">
    <vt:lpwstr>9RlV+JNHhU5whggCXm4PpLMOX7/Uk3YaXXluP9Lb8wp+X6aqR1AQi6AyFikGGxLHg91HBblyr5oYvUy/lXzcK5N7db/CAty8WVGFtjc+8u4HxFprks2OT5kxs56RxfhNjCshtkzCjkMKqgQ03PRGOcD9T69jyjyQaHwg/xQvzVaMeqF+tCY5bjpKq4EspmAFvW0juY9LmO1pTIxEVZT1+H8/nnTbENyyBTNGmZohA5TCZ7bLrpfO4XJAjY9QzHB</vt:lpwstr>
  </property>
  <property fmtid="{D5CDD505-2E9C-101B-9397-08002B2CF9AE}" pid="136" name="x1ye=218">
    <vt:lpwstr>oV6oqhl9a08Juylfw8qCLmbJcQsvy1adOF8TUpbbRkVpzFIDxIC2ZIgdJNWFOv55z9HSuMxKPJtfxrPo59+zdiwvHDkjCz66Yk/jB7YtSgTp4RRA76uw4pvYWHkT9CPircISz74jUqpcG5etR0XVE5B5EVPn1pSqnf5kiHp9xXMDCrPLTJRYhyXkSVow3br81AauVr7TAKjNawfON6DPtNNCclqMF+nhhAxLwrZ0mRJi8gLm5nvjPvVmc3290wn</vt:lpwstr>
  </property>
  <property fmtid="{D5CDD505-2E9C-101B-9397-08002B2CF9AE}" pid="137" name="x1ye=219">
    <vt:lpwstr>ToyxhhixuqOUetbXjfV6E1MMTZoIpY7L1sq+bRK0nMB8I/cDFB9qLTKK6pAmHRshpaRct14Cb4HH51qpg2YObPln+yFPcOCX2kAypBi/T6ZmNNX0NDOJkAkGjxzpMkB6oJ0zt+zNDjmtyr1a9L6lVRHtcCYXAwc3dNC/6haLPxUUvNWcjNeLwzNxV1l7Hli281hoLBabqq4IcCcjB/qvuXpBs+G+s1HDx3HX5FgOwnCKmIutvG7BhryM+X7on5e</vt:lpwstr>
  </property>
  <property fmtid="{D5CDD505-2E9C-101B-9397-08002B2CF9AE}" pid="138" name="x1ye=22">
    <vt:lpwstr>P3Qdjs6ByjvtwUHrNfg8w2ZucqPwUgcxPXWQ9ydno6g+5u4qV1DNvnp0g/HmwOag3fUc18yB4f+J6wdfYSBPU7NoRsjgyG8YcWTkfY6F4/26RdajhtJhZYHiL+62sSPMI2OzN4gyiESWbvZ6i46XRNFmSNqxC9+seZtR/W5C/FDVD7RG9yH3PdyK3IuhgGJqCKAFV+f4/PnLMXi4jOD05l0TRmzgvo/lBa3KxoNTpIwdroaBm4K7sTx/o26ivok</vt:lpwstr>
  </property>
  <property fmtid="{D5CDD505-2E9C-101B-9397-08002B2CF9AE}" pid="139" name="x1ye=220">
    <vt:lpwstr>CVM5LPaWn3CH1nQZDXEDwODTC40MgJGn5HO+hqQCwHwSs9PUAUFFLAzuoW2glKYXoAtDkS6DygrBtjKGnyV4aERsWgkNQiw5vYFwCsaP5U2XpPeVvXwy5nhpFXUPwe/o9PKezSskdogyCdqP62475sGbA404zUn1ASsnSl0ReZAqmK9gez3WfcigUu9veZRTI9E/yCj1nKL1ErJp7N2Tbutt0MuTNwi+13h2h1AZeJhD2ThDwAF3kdcY1DbCrFr</vt:lpwstr>
  </property>
  <property fmtid="{D5CDD505-2E9C-101B-9397-08002B2CF9AE}" pid="140" name="x1ye=221">
    <vt:lpwstr>kaAuVKjc+u9QdKja/RuRsP1pjHNxl+kwqrKKNll0hx99kv29z3f255Xa6mC1bj2SazVddlZaJZWRamvgs0pWHll8q654Zbyg3vl0KJtBsS5HljMa4rvsZg/24F2LzhmxWkrkQit5KvtLst59hcvLKbepm3QMjG3VZ7tI/qys58nCl55LKZgPmwBa6xQ2RNCM8LpqKydGv4DM7DTZ0yAWp6zJJdqDUTGHDPVzVEexJWdriarRBfCf7oroz6qPw/p</vt:lpwstr>
  </property>
  <property fmtid="{D5CDD505-2E9C-101B-9397-08002B2CF9AE}" pid="141" name="x1ye=222">
    <vt:lpwstr>dqHJvjBDs9N2UAx/XDov1uUlOPdhu/0qVBd1Fi3triAUaP14R2kKacFns+xUhlD9kEWEQiYdi2ZmQZ5hWFUlHDl1X8lRdOTT1jXwtkfnSIIVp0OpE2K+BobKvQcn7P6BJjKSmMBv9IeyJnFfFl+nw+ibL5M7XYCu6F2U8eWbjVm26UAwyUa7yAVE9EGU2zfjJrjxhRdY+alX2IDK3yc4FNpTyvn/sCJ8VLPvYWd5XBpdfWkvUB+HX6DCsvcHrcI</vt:lpwstr>
  </property>
  <property fmtid="{D5CDD505-2E9C-101B-9397-08002B2CF9AE}" pid="142" name="x1ye=223">
    <vt:lpwstr>ryZnB1JeTN3v6Be3LVfZ/FQgYkYmhf1JEd9d38dt8rMX0HOctm54jZ/t4tPF7XqfrcbfQFvUSAQI7OCZjirbHK1rYF26RY7Q/oISxk+hjqApifYAFRU8RPp6NLk9MAaZ2N6TW4F+DtruJ59o3x7cD/OxSKpsqcNzXzrpp5Xe/AAqSC4Z12n3PPQwh/qgo2uLBsloJKAjz18AhCRRc9qvY+PgqglI5rpC8nY3naU19IwlS4lh06PPfqqW69WuG11</vt:lpwstr>
  </property>
  <property fmtid="{D5CDD505-2E9C-101B-9397-08002B2CF9AE}" pid="143" name="x1ye=224">
    <vt:lpwstr>pwmTuxwtRfiRPvCKAZbYfMUCKfTCuM6+c1pSr8yzTpPag7xA4qbbcJTkQpJYzBTPjluW4Su8sBANjXco/d5dF5jStnhYZaXdr+8tRhyQZRuj7nWSdJjRJm2NrBtvOPkdMPQgvfGjot+XCMVJIVSFb8xVi7MzD1bUiWvO6tUFZeM01Dus1Xyi/LoqQtaIwqmvryKtHeJXMcY2++NwYSUg6vN3hC/1llvEARD9NYO+dr1CCvEokkhTnylt4ffAjzb</vt:lpwstr>
  </property>
  <property fmtid="{D5CDD505-2E9C-101B-9397-08002B2CF9AE}" pid="144" name="x1ye=225">
    <vt:lpwstr>DQH3kpQQOlTqiXbQ1pFSNqWDS9JZGHHPRwI47HNpf2DEbm1muYV6gXETWYXYn2+94N9UnhMsVqrVLQIj8UX3263NEAvq1FtU76i39hZaGhxr7FZE+03ieoIdc3P2uMLPv/EK1aEMG3y9QOXHlKNQm4HKj3ExuqaQ0Re4ql+U7iT1jLAJYmN/K/inqhyuLz5J44iS+8iZ7CK2pBvzGzQE8ALkAfgX4m3IdQ6no4TkABelOA7GJwPbxZuUI5OlR6N</vt:lpwstr>
  </property>
  <property fmtid="{D5CDD505-2E9C-101B-9397-08002B2CF9AE}" pid="145" name="x1ye=226">
    <vt:lpwstr>rk7Nb3bk1qWRj2ZZK4A5q+mezvzJVxgCYwFaofPkmcnRhvxgedj2zJc9ZKhAYNCPND1s5ii1ULawhB1wzUNJrVHu45SwipQSL4CPYe4LPni5WydT3+5x1Cc4f2UDXFVrhkY24V5wjQchimVZI0+1SQnwugbx/3PD0ohc/+THom2tQwYAFTqVgWWl8hB8Dm+aCo3YKOJeUWVCA8IJ0k/07LJw4gKvTrTYRRpBU2KpSKGhVgWuDEAfx86AOVxcv45</vt:lpwstr>
  </property>
  <property fmtid="{D5CDD505-2E9C-101B-9397-08002B2CF9AE}" pid="146" name="x1ye=227">
    <vt:lpwstr>DXNTOXR8LBAba/ieBPfbg5UPiUgWHxfNMa4hVMMUHC1kUXyqcDyuLyvi9Hssn0A7+GnTUbd14242qhTv8ixGQ3GrRuyXP8SlSc0JivHyTNczRu7amvVNhX0I5UKQl6E0Wtm4EyORWyeP9EavhfIplb/dFq8dUVnsD++LU3bqi80alkP+jtTeeo9N8CR7JUPgJBHrn15L3OWefjKuLDhpOJbUz9VZWNUpqniIL6N1V7D1Hi/LK2XdxHxo2qZm3Cn</vt:lpwstr>
  </property>
  <property fmtid="{D5CDD505-2E9C-101B-9397-08002B2CF9AE}" pid="147" name="x1ye=228">
    <vt:lpwstr>hKg/LR2IVsy796KxiFkJdARsP0MD9bBltTfeRulTQEtaK3P8A9XkJWwo1etKiQHP8N7WAJIHo+w0dorpnianFq2sST94N37mWO48kgdRNrQllqQIww4luDNNkAzUimpwKQqSrSI2XhVx6Sd092c3J1USpS/Did4H9IdYM0NmGZcvhaGCyB5ALCiGvCyMJE7fwuMhjTZoG0ACyJq4oND9Sf440DJmyooYtCY9fklzCKNOVivA6Vmzfi2ysbsOwLD</vt:lpwstr>
  </property>
  <property fmtid="{D5CDD505-2E9C-101B-9397-08002B2CF9AE}" pid="148" name="x1ye=229">
    <vt:lpwstr>kZy3K2qiFMJAgvzbWz0+fBuqztgoCeo44cD2Fu7ARoEwvS7D+d6IV9LYpGIe/apqXXHeyM/CubR4lDh6U8EDkyp+RyG4L5vqlo2dBGt4bMxNRMW8ckqxPJMU56S4Fm58Qyvpi7bep7bOGbcKR+644yGMgANhJlkTOio/7PjInzCNhfiTiDXuNMOWxAQiJOyUFeiN7QGMmuhr2Ez0f9RfTKfK9rF7y5rU61UkCfkKurp6zdYT/RjTHBO4ZutuaXN</vt:lpwstr>
  </property>
  <property fmtid="{D5CDD505-2E9C-101B-9397-08002B2CF9AE}" pid="149" name="x1ye=23">
    <vt:lpwstr>EdXkHrEBwTS+K3huw6IfRPiZPbccadHDvDdi4vbbQs9HoqW7qOKDGv1Fk1f/HHOAJN6u6Pdlk9gecUNs6KfuVPvjdUGwgowZFga1niQrO6TCs5htRUNR8kVy5k9iVlMiSV9kme4GSkaSsATs+vEAe+y24yud7VrvldoM8J+YM/JYqkdGuTA31K/jb/Rlpx8K8XsY0lED1/NiMrU+utgtbzCGhNKojIHnI1hzhPX6noDYNhTta3j+S9mrytVEAPw</vt:lpwstr>
  </property>
  <property fmtid="{D5CDD505-2E9C-101B-9397-08002B2CF9AE}" pid="150" name="x1ye=230">
    <vt:lpwstr>F+FaK/AzpmcxWymki+M8a6Vc56XU79W1qe82Y9OeOD+v6WlZUL4nVuMhUmNA5fU/jARtHIsfsAOI86p36a1aIfUs2bFaPt7str06zFYkdyuZ3kkCZlqhmDL0j63S199FVmEFjB110Qfhhzaz7iMNbXeA7xIkJNgL2TG5mVBUWYY6sBU9L2cw6s9E6iwOexOiawCgLMm0nJOd+zLorKgftQp57+OKpfuQYB90fzvqCqlrSWAJz/IenuZrqCKDdzj</vt:lpwstr>
  </property>
  <property fmtid="{D5CDD505-2E9C-101B-9397-08002B2CF9AE}" pid="151" name="x1ye=231">
    <vt:lpwstr>yTVZeYYl650396V1bEWckmjG56DxjLk1cLAj2fjwytR5Uz+/bDmcoP8zd3KQgylWBzKWIJnCX7JH1pI31dg0UCRi+B0q93oq8l4NQ8qASbLPregVgmnkKQLkLAK5pDMb4+QUuHQt90ReSz6d+2x2LIq7D+lUlT4832a3qbOTrK+7F0qak9hc9jrRRFoMngmq6JybWNjT2+A0IainobWuWcBtOL0gDzDAOZAzbLokq//Xgmo3XcBs59oqJS/DPxG</vt:lpwstr>
  </property>
  <property fmtid="{D5CDD505-2E9C-101B-9397-08002B2CF9AE}" pid="152" name="x1ye=232">
    <vt:lpwstr>PT/496V5EMBteVwQlNABJy1ucmPSY5iJ+3kROk04GNwYlr9qFyx0CJ8JlmoOU4Qtrl2f1lBoExugi6+sy/HaDZC6eDEYpRThptq6PHeenEt2vB4bri7GewEoaeLq8rMH01yickxhx1zzVFtPmL5BurrYYuUlOFio1M8AI6U/mlLppmO0whukYc5UgPN8qpsMRNCzPAhIFQB7oypC1ul4WLb+Ncj1s7hiwq53gBAiNtnlvgdfNh56lfmZLrFcs8B</vt:lpwstr>
  </property>
  <property fmtid="{D5CDD505-2E9C-101B-9397-08002B2CF9AE}" pid="153" name="x1ye=233">
    <vt:lpwstr>9Qcyv+KCtrZZYOwI+MCg9lri9LWsE6SV+upOYMp9RMftcu7zxslkZOVyXyOIdPfr3Ikh1dXT7zNjVbXBSaqGvuRvAV1gOR8jyJxFZQ8eljSO7x3zJvGHKfbKXAHCmHGsUp07b2WZvpBEw9aNg5dOmoRZhR5f1S6YwcGBuop20MJEAc9iVS8cSebwGiSbnFe8LpCfPELTrDR1YyQQ2LSpq3FKo6CqWHGLp0lEETbNO7d+BC1WOybvPBNQzM0eEh2</vt:lpwstr>
  </property>
  <property fmtid="{D5CDD505-2E9C-101B-9397-08002B2CF9AE}" pid="154" name="x1ye=234">
    <vt:lpwstr>3slgW0U3IK9vRQnPrVd2I2ufrj3vmvBEzzA+wdofbcVyuRklM79aFIWf/Y8wjs1w+G3Hv8IDJzl6sz+PV+zRFSH+TuR1MS+4/We9v9jl4RbZEvQAyv8N8Ya2dety285QSxQ38SXWQqEx+1fih7ULI1v2aZ4ieKp73tZi+VRXd4sOZK5wjJtIssZumUcHvklFFcl51Ri4BhSMSVpaI0qqDfmPNbF7cg6s9Cycw4H5/5tPC8S/Msl9Y+v2e6fFPPm</vt:lpwstr>
  </property>
  <property fmtid="{D5CDD505-2E9C-101B-9397-08002B2CF9AE}" pid="155" name="x1ye=235">
    <vt:lpwstr>KRkw4WyS5wYPBfvneElgX7rUV4s2qBmMEpEqBrDOIaOpyuRt33tTmfHSm/BICGtRic+7iTv3MBFW5Rscb2vy69uv3//aRnQ9Qi600BmjixoV5tjR2Sma1MkGCQQkPLgPJx77BWMlXY3ZrEt1NS8+1w20rsi6EzOojhTMHPWH4vlkK/JWYr3q0TECl8vbUOfd+KfxnDrkeJ6FmN70O4lrjJxFgrSX4BiVvEMU8ZZfjlvFFjfqlwY3ef3yMl3vdmB</vt:lpwstr>
  </property>
  <property fmtid="{D5CDD505-2E9C-101B-9397-08002B2CF9AE}" pid="156" name="x1ye=236">
    <vt:lpwstr>llfmS7MC7zLpHEe0Hn0ZaEpdtax6zH4h0IeXHvnm4oeWFpCBkQbgVrTkvN8G3Ye0FbNPUWvmYG/xrXTgzLXN345++2UP1121zLEv6J0+vrKPfYRlNOaO+mK2adsfS9ipPi0pTlZAdKDHPCdPFTZjaux24qX8xUBwc2aPG5Av7biKUggKjIMLsf0QfveMR6kXg2fOvYnHklQOpo3/CEycPKoZlYAoy/o0T/wsYEz1NzL7PHvx9lnMAbMPnWfK2f6</vt:lpwstr>
  </property>
  <property fmtid="{D5CDD505-2E9C-101B-9397-08002B2CF9AE}" pid="157" name="x1ye=237">
    <vt:lpwstr>BTQXj3tECpwVdOjikdKZ8DzwtdbL6BASEx/vHI25igBkj9ffvdx3zJK/ECgwbcw8fuHJR5jvoNjjdkZb6eE6CYi2DgQBPLS+peTbN7WydXhNTMfqIbYfPQqGjCqCeIfSpztGkYw02VGkEZnZXlM/v0I8QWpCuFiD3eUrVaS3ehzSTu8+o8mC0nxpQ22jgcOMs2iyxmKI9BwzWYWHWaMFyZdvchbCTva/gbJQpZNN5hpAPUqATnrft+fO5b0UfWH</vt:lpwstr>
  </property>
  <property fmtid="{D5CDD505-2E9C-101B-9397-08002B2CF9AE}" pid="158" name="x1ye=238">
    <vt:lpwstr>NV6LVVSMJB+uW3OOUgq8rJa6DsP0eBF4+TKInTMRMUyco/9Rt+SFl+VTdW35WWdoot6hvfG23Eb8ABR4GDHZ1M7IVq7TyfxuIpHwQzmbEigS5qijh0XHZCJ6MptRqxsRCVJDKa+jc7nDLtvnqy53J2DmfBHpyt4913+X3V86Rlx/l+2OKji0THsSkqj5MReDTxZRPhkw2kn8Yio6pK+nMw953Rmy0jwF10bYxu3qSR6+bwS004HPrqx1ffesL5A</vt:lpwstr>
  </property>
  <property fmtid="{D5CDD505-2E9C-101B-9397-08002B2CF9AE}" pid="159" name="x1ye=239">
    <vt:lpwstr>iu0fgU+NSdSd9sfkGD2sp3BIdAcapCZYxMQg/wczQeD9fszy9NGbd6Nk/oHISjcHy4s5XKO9knZRJ2j64L49A6/hirk8dyd2ziLdIG6WNjClFUbCa2ijoi5KjtZ4xVCAQruLxScdOXt6r4/TQv67TLapVS1ZWTSQRFR0eZXDuSvwXaHG6YqMRmc66c1oKN+18NH1EFMZcDN72fej+Dycgr0lmR1HdTp0yy8xKkC+XnaiBjE3TVvKN5D5onSz9sq</vt:lpwstr>
  </property>
  <property fmtid="{D5CDD505-2E9C-101B-9397-08002B2CF9AE}" pid="160" name="x1ye=24">
    <vt:lpwstr>wm/ddROZSSfCjY/Tu2WKwid01ESnSMS0CON9WSOu5VFUix7VlgFzSK5g8c81micN/a56KI0AabWIKlGxuOjMhLst8sfTWTjyHCJuNOHeYOC4fNH8ldiFGws6KWBfgneuAcLzQGaRHcmvJ3VnYImElNUN90sycj3QWWQSbBBtRq3Z5rjcxbvsj8sSkPNcDvU+Pm8HTIxstfvdewLiSl2XtcjVkcglvCH/uagWaVmD/siiaTV8ugC7YNFI3a2ip1s</vt:lpwstr>
  </property>
  <property fmtid="{D5CDD505-2E9C-101B-9397-08002B2CF9AE}" pid="161" name="x1ye=240">
    <vt:lpwstr>LOzKVzDPa0qa4d2IFJa9UnyvO3H9gmr1pXXPCAcUS3L/qIb6aeo4ywuDWT3OI/jSFEtRQtbFq3cmWg0+WAGSSsnYeijCxHEVsIj3qxrFB/dsIjKMfaixmWlrhYkeGpe6jSk1Jc/XjfIq4uxPqRVcIp1L8D2Ona2/ZsFXfVzMMHKTZ3tI7CxDX4OWUdQYK2PsM8Y7oKDSLzzzfG+i+LNIHtajgyr/eMiHKoMwTkPLQ6VNfcrg5bO9U98xqsTbyHQ</vt:lpwstr>
  </property>
  <property fmtid="{D5CDD505-2E9C-101B-9397-08002B2CF9AE}" pid="162" name="x1ye=241">
    <vt:lpwstr>5GRRjJLrVpcsl5yI4AJPYQvNBcdpdKMaYbMdxdFvKIxskuM/Bldd1dAnFyZGYGcSIF7XuRw5VjkALmbZqRam0C9/99W2P4uxpBkWRx81Vj+r9XLQopRD2war2zMD44AIpPyLcn+dWHloFnHpB7ZW1FKGnDhs6AtZwZUXR3cibv91T6GtXZuwIhUStCMqg+ctea1hUtowYBpYz12+RTg2+vqOL3stwLBIlP9b3EQntsIQSGm3+cNpm14SyKcmwKX</vt:lpwstr>
  </property>
  <property fmtid="{D5CDD505-2E9C-101B-9397-08002B2CF9AE}" pid="163" name="x1ye=242">
    <vt:lpwstr>vbsBGG4akmesYHlD84w5VWp4dxhf2ez3GYtmzadC7GDG3v0E9iGf0mc7+AimjciLv+8l98oa9rbGgN65rJIB7EZ0upnBU3PSnyBpKVjNy0OfDrc8DAJ4ABTXX/kCrSU5E+Us8Q8abEUPah1a+5bT3+G7qCF8ztTJa78ABg41Lx2Oed01a+afoC13UMS6hDTfz7JnCSFQqQy9dcELvYnUqL+mE8fDHGMrmRtWQfcqH9TjdgP6mcGjBM1VIMt2wyi</vt:lpwstr>
  </property>
  <property fmtid="{D5CDD505-2E9C-101B-9397-08002B2CF9AE}" pid="164" name="x1ye=243">
    <vt:lpwstr>5VOdPZomB2qALalnPrRoB1I7SB4VQNirjHB4vQDU1xPjAEzlIO9gn2ECObHJhtQPFy68kIFiUNJSzfYL5M4V2l/z94gR+WNpXZcKYNBtqTWlHzpRDDf5ycPxshX6X7fYL5+irRoeVFYQP77TNEYn8gvpcyMM+La5sJtH3xrphaqOu8wGOI8UeamB+Wld75/98NKo7GZcWjTGMw+SajvRGxPUYF9+AdrHFjQeJyqg0iM2espzWjUbioWiBF/bsfd</vt:lpwstr>
  </property>
  <property fmtid="{D5CDD505-2E9C-101B-9397-08002B2CF9AE}" pid="165" name="x1ye=244">
    <vt:lpwstr>YTfpW14ROp6p8qLHYH3WBLlnv9kHSeV7hjW2JXzsNzkegnc3hBJoJsfBuqsWi/OTPHiCedXTQVlXiVS1HcQen+RNZwT2bChG2XF88zAmGcHxeJhmXgevdz/Z90iFUkLO1HYRb98VO/RbVysCwa4YFISzSgHAnDXmPHus3CALu1oZG6uLF2Db+OtmHZjTFF2+FViqI/uoAGcmtnpeoDL0WQ4G1UVYwAadL2m1m+DAXw3XNUp8ac+NeI2bdP5t/ff</vt:lpwstr>
  </property>
  <property fmtid="{D5CDD505-2E9C-101B-9397-08002B2CF9AE}" pid="166" name="x1ye=245">
    <vt:lpwstr>BuWc1pr5jqOmzGmE2IN3D3beVlg2iNs1bkmwc20SJpxLzVJfSnbSjC55xZAnPzV9WJphxcmXpLcXyFSW1biq79SNaUX4p+HnXL3dxL+ZzW2rD40JCzY1QXsJ5vyu+wZkfGrCUFNUus66sk1mc2LGEYFuY8is1P2YDcWZGX+uU4pQxXe+r2a+7WLBB+9DW9cKQKkM+DXaX4ZZ/aviwHdyEG99FUP4u8vGP1Abw8DGUIppeiVoUYUZGfnwUKIduxG</vt:lpwstr>
  </property>
  <property fmtid="{D5CDD505-2E9C-101B-9397-08002B2CF9AE}" pid="167" name="x1ye=246">
    <vt:lpwstr>97+AHztMg0XS2CpRhwqr9+XpOuyoNcHBzt+g5PFoVVDZzsWPNS2dZ2GKHzqrx8Ft89j8pWj+De3OXwPil2vqZ8hGYHReeui/GdWzamHFEWA4nXO/dMoMsPKLkTDZAe55gTcRDcEdXdtBDnJVt3U2Qs99lvaW6eEwDUF8Aaw0tdLt3Bp28muXV4R8HMH3Ic/XOC86CsZYEZ1F6fZHa8aqufRhEl76xsgfN3C/vah9VtTNvw+HibrDlOdVpEBWRDQ</vt:lpwstr>
  </property>
  <property fmtid="{D5CDD505-2E9C-101B-9397-08002B2CF9AE}" pid="168" name="x1ye=247">
    <vt:lpwstr>UNQX7eZSate6Oc6ekv6rd1wFKT474oai59u1UtvU6yRMjHgEn6VSwN/nqSFzXJKAJJiOyHajRHmO3dB5CmZhPuys49/ENxgYKX/fPUowqDpBPyEENLT/G6Ls3dDeHjEbjIAwmj6r5IxcucI/w6Pz4Bpra+3/NBXpS8zAMzKjZmLOg9+wMwKYQwW9TDXxF8o7vZuU8sDoval/R090VZJpMJhsaGJjjF6H7wYhyVdACgVf5pajb7jBdJkmbE/WIzY</vt:lpwstr>
  </property>
  <property fmtid="{D5CDD505-2E9C-101B-9397-08002B2CF9AE}" pid="169" name="x1ye=248">
    <vt:lpwstr>Ml3BRgmIKh6TjYRvxsVGmDwl9uQzP6+3d+uDUh9zDNBusjPp+pl5N1tWIGMQse1kg8C8MoFGLlKmssOx9QJBUzHly+/WsdMUunGazezYmNz+PqRUnXNK1e/oawd0mO32vQb0VqhRen1C7HAsbP7454iKP7ZGWigoHLJnfloQJgXlI6/eVjNaXj13TN+pxkGKGHiqFMZ0Ykhmqgm1jeJqo3zjIxz8r2ob1TU6+ru3oSlSMlz4SDisHL9p3tS56TL</vt:lpwstr>
  </property>
  <property fmtid="{D5CDD505-2E9C-101B-9397-08002B2CF9AE}" pid="170" name="x1ye=249">
    <vt:lpwstr>VdYIskEkDvsqiaLYccVajrws55Gd/RRanSZE/S0WmEsE1e0F9C16McofNJLlh2Vrnk/riGwQaRjrEqzZbt50W5QkPDxA44/LGixTlSlxSK6j/hD/9YuejhdvIJPTwNMypKFXl53pRXCJiQm+Hh8QzN9xsPKf1CdJbHvp+8imKQSMYKb/An8//zhxwV6cEl1LmO/MrZFKRzfEgHkQ47DW6jjQwyE/kq35s/eJZyatOsRGBJx9vqg/YtMrfaJToVz</vt:lpwstr>
  </property>
  <property fmtid="{D5CDD505-2E9C-101B-9397-08002B2CF9AE}" pid="171" name="x1ye=25">
    <vt:lpwstr>zqirLJeXPSE2Og1pRZoS8ZrX0WNVm5KmXLJUsmZMXhAOZqFSNxYwmNUGK/khm9wPKfdG5t3ECGkLli/jwOZh80qbZFE5nKgSW5AYLzs5AtOpOVezZW+PqJrfuElvSJapBa6qxRQNuwnFW5pqq04LoxCel+uW0lo4Ujj7qWGeAIJa0nHda2HrPP+/OA3jnffGzUsdSAs3M2MWMyYIZpFUZCO+Q9rVFQ6B3pWbUFkARyH+bHkhYY14winYwW/TWD4</vt:lpwstr>
  </property>
  <property fmtid="{D5CDD505-2E9C-101B-9397-08002B2CF9AE}" pid="172" name="x1ye=250">
    <vt:lpwstr>zXvPXXiz0oHUpbcyW44Th+XlrTygwVsQWOUHAMiWlHeuFsS4paa5Hz6fFTZgMBzVR9wpDunn36ZsYaSMsOhiL2Awng7Am2UD86Lq1kG6bNsJncnD8taRBI+e/ffzfz0Af49gAA</vt:lpwstr>
  </property>
  <property fmtid="{D5CDD505-2E9C-101B-9397-08002B2CF9AE}" pid="173" name="x1ye=26">
    <vt:lpwstr>8JsX1sj1E34qa+Q7kvTscFGXT5sDjZzQt98l0RoO5n2cRSXt8sIdoYyg1k8zCyBKNteIzsV2Sb5QzbLu1PY2TX7DIiGxwCd/Br9RmB1sJI8jlpfIQ68HrPfPGYgpIDuLmpX7ucbS8MmFmpRYpFs1OniKt7qldvh17pE49UdvX5XOG5YwabGv7qMFvNkuAIMgZK14h8AyewNGcc12i9G8APbqQeZhcoSczGBmQaHPpsIz3nYABl9goMY4OIxGqe9</vt:lpwstr>
  </property>
  <property fmtid="{D5CDD505-2E9C-101B-9397-08002B2CF9AE}" pid="174" name="x1ye=27">
    <vt:lpwstr>j13uNmAuKXzYK97sMRcv1KbWM+jjqNrUEPKV4IvVkk8qcwN0xsGvnUWhyeq2Lxhn4fwV0y7MlYulvUfYEIBrDyC1nwZKDyK77y1GapyqGrgH9r6fIjDctRk6S3YvdxhkL/dNmf2LH5YblzKbyqjcFWoEgWT30KvgdCPw71xhDWxuRPjcfBjebOsygnbxeEdzFa32ScEQ5rxhtL3Z6vfUhk2GPk9MkK1ih0T2g8PhZSLOLCei7/5qonLWpi7Q4gh</vt:lpwstr>
  </property>
  <property fmtid="{D5CDD505-2E9C-101B-9397-08002B2CF9AE}" pid="175" name="x1ye=28">
    <vt:lpwstr>6OurNHmQLz76/G7uIEsE/oIpUUi9hwtkZ4OP/213xZQ249n5CCX3CIV9H7Kx3fzUVl4zJHNHBsIMnHWNzdoOPxL8PIjfatxHCK7Y2lvbXA/poxkHhc9A8v60hPmib/bWmbpOwgEnThZPl3J5/ka6NNQ7ui83NJKMt5PbSd2KiupNYFAL5g7Pp/00+4UdmJI2tl02YNWUCEOp3nqnX1owriZCbe6dNLFM/CXlatKsbB2iZG5lQXHeyOsQovx+AyJ</vt:lpwstr>
  </property>
  <property fmtid="{D5CDD505-2E9C-101B-9397-08002B2CF9AE}" pid="176" name="x1ye=29">
    <vt:lpwstr>5UjPBf0dbCKuRjM60bYCAI/hxajUDkQr1HjFsCsmqCuB96jRvfdkKornzdzlyyXnIOrfi0Rr+yOfv8KD6HE8AUrEuYE/SsT/8kECH6FN075elBHgHvYtQmZUYoo7nF5LhWAEucTr+2fQF1HNn17FciQLga0MEtcpBGUN+0wO00HItnxm9bfpxUBh8flI0Bm5srtdKjTKXI2zOv0y0lvVPEFxNoqgXcEz8MQ0IwCrb/kvJHDXaMw5l9NYeQDMz06</vt:lpwstr>
  </property>
  <property fmtid="{D5CDD505-2E9C-101B-9397-08002B2CF9AE}" pid="177" name="x1ye=3">
    <vt:lpwstr>bY3qGHG80gCeo3Ft8xjSMAjthJfj/mYIp8Wa2HIlPBL0HtSF8hGTRd6SUBwUqhpaKXIA9xCU0bZJ7BRvdWlTu38vcAKgvDtfR4Ki2DeJRBD47uPjJMy6kX6JJ3gIrhcg3BCxDlkjJz2BOivw1c5ctW0j5TG6W6j3ohBcOJ7+0ptfbjrhg6rgSWciUqfrsOkTwZba4NfpQxCfNIi9LOSicLSfim78qBPyii064hGmTPBxbvGQHK5IryVpOrdNaMo</vt:lpwstr>
  </property>
  <property fmtid="{D5CDD505-2E9C-101B-9397-08002B2CF9AE}" pid="178" name="x1ye=30">
    <vt:lpwstr>3zmSPNjoXanjpfJTy+DMn9areKvGLDpUqPIUMGBN6xOt3k4VkNZ7bFY04X0CvKk/uuXFMfBuuomWnTrSGqF2gNBLU9JZi2LjmpAappvRtVlFHNHs754+/yh4N7uyQpvpuaTpSQSCCxxUBunBplIQ8L9FnC+ZUEuQUIRoiL1DjnkP4BY7Ai+VvIkfQ87ZwTg7kf3we8jRtLWMDcN5JcDotW11NcZSP8SEep9DlKCXUgwhz+oBMzv8mUY+di7ft3s</vt:lpwstr>
  </property>
  <property fmtid="{D5CDD505-2E9C-101B-9397-08002B2CF9AE}" pid="179" name="x1ye=31">
    <vt:lpwstr>jFL/IYjF8CcTh0zaSYEfVw0OEGO2zJB6owjRYpNkSfSnIDKrh9wpVBLiYLl+LM8ZL3VKrYvpWCIelyzuPWWAmF3rDknCcbx+wF5QCkElG/60jY/FWu4CwhudYRgahES/knhm5DLpX8ado8wEbL5bMKNJ3s6jjKlrYCRda9Duo4IXJlqnRb19oSiZvihmnwmJCgZGHIxNx/iTa4el14EXPB0c1htZsQTBHMIRnfFlm6VPg8M0YdNHk783qwh7GVF</vt:lpwstr>
  </property>
  <property fmtid="{D5CDD505-2E9C-101B-9397-08002B2CF9AE}" pid="180" name="x1ye=32">
    <vt:lpwstr>dDCI6OsvY2o0yXS7ujzjN4uQ8foZuQtcGvFMixKgT6LXss1fG2kojf7VoCtCt/OiF/e7vmCtIePw+cXjyE28QaaPeAJqgC6LXELnft0i75xLJ2U2WmkionyfM7+tpiLohoW0N39GzgSFBRqx5dZTDNX1/frlx0PBZhSn7RYBfEAKoY8u/RLVmlEEX+NZA8AoVaLD38DqNLmlV5KZl7JdiZLi5d1PUn1qJv9qX+bw0Zt3/ZVhfuW5Z29kUxlo1Xj</vt:lpwstr>
  </property>
  <property fmtid="{D5CDD505-2E9C-101B-9397-08002B2CF9AE}" pid="181" name="x1ye=33">
    <vt:lpwstr>mCjqP2pezaCZ5EZLvW7wgVdP9xBKB5zPoJlrhy9yAwbLyUe5FQNNwh1tuLEP3+FnkNOPRLqu7CvHNdXIfMp9TLd2j36e7w8qx9bld03nxZZK7dQlQT3w8n2Kc9olK7k5RlhPRWy1AXVwMob1Bw0MlmHAgPkgKpvewr9ukt0j0me3SvoI5au9VcO5dQIRYGGhexxEu8cAlvhh+B/afXkgwt4Btwou+k84V7qolaXCpOHUZkyoRub9xrGcWbafHIR</vt:lpwstr>
  </property>
  <property fmtid="{D5CDD505-2E9C-101B-9397-08002B2CF9AE}" pid="182" name="x1ye=34">
    <vt:lpwstr>hfvZlzCS8UINHErsJQL3pC2rxEtcKNfiHe24LSz9MdH76TIIvb2h0xyA94o33QJp/6V1sbRl19gwIOsz6u+fqW8a/GcN5rCx3ge0gBm6eZHPGPWk0lkCYe/+S6HYEaUn40f7dOg7iXwhZZsuYZvE+m3044xZM32ttm2YPgw+Q38h7bVPaJoyoVcHvooqkGIyHdi24H9FyFqZwl+iCqk59zsNmFA/UFnUvEWMMaJokVcpFUz4IxkWYM+DFWAarmO</vt:lpwstr>
  </property>
  <property fmtid="{D5CDD505-2E9C-101B-9397-08002B2CF9AE}" pid="183" name="x1ye=35">
    <vt:lpwstr>qmBt5Uc3s7rlvQP2xo9oIMNnzRj/jCYmnN1aru6qWCmKjzgSzzE3fBY4s23UtZgQeOfTo13+6rWWevSkTXQm6Ycf5i7REQRuLhvUXp3R9dHC9CdlG2dsXd/AIOcxbyklt7OViEIQZ/HOtJnbM9wfD99ikUg+zfyTZ3I2tk3PdcLRqDRIPnkBUAaFeI7iKKWbA+AJ9vvinkYqBWyLg2YPeJL8295Da21dp3L69/9SzC3MIc3of2Ekp6xbwmN0GVg</vt:lpwstr>
  </property>
  <property fmtid="{D5CDD505-2E9C-101B-9397-08002B2CF9AE}" pid="184" name="x1ye=36">
    <vt:lpwstr>rFD3OVu9d0fVptsmN4gbt2sGfZyDJyhfhtUkuxqpdquOghNmJA7zHPn46jl+zkl9tDa/kjie2QLpi6CT5NB81Pcdb+KbPixNg8hSl3UXBKt6POOGPmGHppTUwe5WFwbajToQM2JM+wFa4Qc2WTrHDWNi1aWTqsM8bAS3v46jfy2Ux6bWbrp5WH0BzTygruzZVSR3pDTwNBbyXS0kUQaLdI78m5nFwl96tYgYggIqt4P3J5W1EUlNPKPOxXWY1Dg</vt:lpwstr>
  </property>
  <property fmtid="{D5CDD505-2E9C-101B-9397-08002B2CF9AE}" pid="185" name="x1ye=37">
    <vt:lpwstr>KGeEqgabRYzsNuS1OsxHazhfFa20pcDKcmLaRlpqy0Mc+00lxj3uBCNB5vhGMXyi+m/W+sjqDxQA2BZzmryP14879Ge6Fvy8NZqg4LQfmYrMwlNIv65gXo/AOCC7yjhnsA4NF1TDQOGxFs5VxJE+uXeMJDp+rSY61BkpP9P1Y6LvDqvThdtGggytQ4l5U4lb4Ji1fdr0lE0dFQVoQ2y1fB7ttE66yEJMlxwQGg0/XsiqvxViUIIpQSoY1Zs+QsD</vt:lpwstr>
  </property>
  <property fmtid="{D5CDD505-2E9C-101B-9397-08002B2CF9AE}" pid="186" name="x1ye=38">
    <vt:lpwstr>YTJJSUpwCVPwv0np4h0VQPKquFNZzTeu/lJmWXzbX2PT2QA8A+TiEtxgVw8BnEZvW7Ye4e7DEoteFOJQIKaTcKB0M2PQGc+fQzDarROyv0r8tGeN9R3YnnJyTn1C+qltw1C1bDbcKaNZG68MS5FExskvHJ6U+KNaS/FN8wwci3oOnVevVEdvP8e7YPcYRxiwcUxp5oR3H0iEYUnw/fQIGDbXGC/Gmj5l7iNVqlhv4ElxI2uB7GSgLYbUrYY+6u+</vt:lpwstr>
  </property>
  <property fmtid="{D5CDD505-2E9C-101B-9397-08002B2CF9AE}" pid="187" name="x1ye=39">
    <vt:lpwstr>McTd2uP1S0EqHrSM8D9tTSSpZ/Lnm4EGwletYfv/ZWQ9iuRrRHPNtQEUpmnrmhp4NAySEZ8bcn6aauOpLK41V1uEzB76oJ277OWRFa7F40G8q0YCJ+5XGpTKlVItDHTp950cvDDIZGeFZgeVrqquJTowsFVFCrWdQWzzgfsw1K1kYoTOBVOAu0VsaSP6IsnQSHL5nGHNFqzLMScltWZU+h6ZydYbQF5bmuDncMdrmLsowIY5Itm1OieXnFF5h3q</vt:lpwstr>
  </property>
  <property fmtid="{D5CDD505-2E9C-101B-9397-08002B2CF9AE}" pid="188" name="x1ye=4">
    <vt:lpwstr>IAP4Ec+dqCwPWb4ACvhbLhixxquMLgEXdAPXL4f/cvkmGLhztNVJXeiYLyhnEd96NUsfUDT8uOobpFlWxsC3HG6jMoXGDge1gnb3fCB1sOJpCs3TTV/GHRjtBjQmfqXjMTLw1vF9HtAy+Hr1/ZMkdDj2ClzzubVzQ3dfH0XYwYf3ZftGJCfreayBszMosdKykolyfA5yy0ouAdVPIUFahw46xPRdNeZ2mZZEb2K38S95A/78TQtaSlidmpXZ4XQ</vt:lpwstr>
  </property>
  <property fmtid="{D5CDD505-2E9C-101B-9397-08002B2CF9AE}" pid="189" name="x1ye=40">
    <vt:lpwstr>Z/GP7vZK3hab7XEJdJ3Sxy5kIY4vTLx4V1ShZDmgzOoKqFt1P+K1dtSL+8u9tJyKcy+pBph6mV3PucX4PdJhvm2iGsm5ddeiaODEDZVRr7xAeaNhzkOocEtSRvH3Ma/Te+oNmsWt2n76IH4RlqVQucrA0D4RIiKqTn0E2yPVbKW139AteXYXmR3gLebtlk+cI8BOUMn9sNZHaEK+J9D5P+92cnwqNOeP1fAfv/ABxTF0H8EmPtIIYW4CecspML/</vt:lpwstr>
  </property>
  <property fmtid="{D5CDD505-2E9C-101B-9397-08002B2CF9AE}" pid="190" name="x1ye=41">
    <vt:lpwstr>clkVYwN4ocuDpxU8UMvTLnuuj1KOk6l7O5GDtFayUf5v+KtwGvsCT3V7lT+nxaKEffEqi7clvsw1mE6dS0KZfXsWtyHb5jRrVhJo1aMo6j0DC0SDhQPgGiY1bzTd8wjbj3h7cwpy8hu3G/aItRiR+ewHMpaZ2fhLHFluGPV4Hvxk2LUsgDEXb3LVW7zTafV88z/LoVBlF4g8AIfbIBh7CWdTgkX5Hm+QORUxiWEFbrf0xOz/4PKK3pB9xgIX3N/</vt:lpwstr>
  </property>
  <property fmtid="{D5CDD505-2E9C-101B-9397-08002B2CF9AE}" pid="191" name="x1ye=42">
    <vt:lpwstr>UkPQ1FvTi1ySvtPjRLuXdfKs9i6PiRtCmnvv2zZTQjJ6ElqV8h6jWkMldht9/wy1LwNeHk5vYnX9HpAHxxdmQEbnZbUd2i5MvKE2J3dqjKVm58D9stWZ68qOgVXqOM5tBG165k86G1eLqjrGhvLT/qBxGyRTe5X1v6Xqjtxioe1G0H448z1vrbqL8Mq9xmuvSYfanTqYYMN0JyLlP9Z6VD2eBmjnawr5usxIhy9dJ+o8Toe/XY5kVw5cpUrn7NO</vt:lpwstr>
  </property>
  <property fmtid="{D5CDD505-2E9C-101B-9397-08002B2CF9AE}" pid="192" name="x1ye=43">
    <vt:lpwstr>1ilWTZ/qDN3ijdcU31zUo79c+hECZrfnOI3mfz92HFWJFhz9aiZEhDoSrlm8YK80HD4Yb5r+2VXMOFvsvjZMAgaIA3mOnS2KIOHagDV9ZpX3EPL2zS5SVCODHYSP/rvEoiRV6YHmWyPml9NeOyRIBnLhX6EUTsZe872KpeNPpGfPRUs8PSoW1w8Xgw7yV+r39w7dDgy+N57nceeVnqmDeX8pJSzkIy90f79zZ5u9kkaOvrHL1cKYaTBTLc2kdqu</vt:lpwstr>
  </property>
  <property fmtid="{D5CDD505-2E9C-101B-9397-08002B2CF9AE}" pid="193" name="x1ye=44">
    <vt:lpwstr>lFPMbmfB67fPDoN9gltTAZbch9qLNsbojifKSRZiswlwBDMecTI+Lf29budLrLJrshMJWEv8XOzznUL4WRgf+GW7pn3uRmPcVvEK3ZdqHn7SOiz4vm/5h7Fwub2a8pFrSBJ/YAp4DLSllV85Xn/X5vd66K0qvB/sfH/a4UZ85dTEAX6MSP7SksFErWHIEv4h1jxAeMDQeFINLixqhNObyScwmRr2Sl2/PY5rPFWUFQ2alw6KzPtcrRoEV+/x5ZO</vt:lpwstr>
  </property>
  <property fmtid="{D5CDD505-2E9C-101B-9397-08002B2CF9AE}" pid="194" name="x1ye=45">
    <vt:lpwstr>gjcN8IepSusj28Dll+s3RDHZ5TE50/WXIgQm7zc3z5AsVz08kyfZNZ6RB3lv+ukn3Kyu6UBREnicuR8Wt3bdDpgF4Fsc+/flVfixpc28m2tVpm/nh3a9nRVrh4IAvuDJGcfAKi0OIogd1BZFDFQAYPcybKiVi8RaUGBM3wcqKFw0vWnyEqKuiKt/yTtSeBojrw74Zkk7A75SOhtOFXFfh7g1WGJRtkcPt+AvWY9oAy0Qqzfkho+AzoUZuwrXzlM</vt:lpwstr>
  </property>
  <property fmtid="{D5CDD505-2E9C-101B-9397-08002B2CF9AE}" pid="195" name="x1ye=46">
    <vt:lpwstr>iQBZtJRbn8eEjEPh3/y1jlIwTUnH9sK87Ylc476HM4aR5TpdX+XBDMgI/EPT0J9LN8aKiGUi3gT4EQJ7NP8yr8QI6o4U5jdW+N0VA4JG1RT+/Ef8kEbJ2gQlQI6JydH0qgxeIGvZwB0wOjeIQrSpd5r7hR1H9rhH/1kl7TUOyAz548kS8p9XzHxPjtx8kRvmncqTbFk7h7IhTGI2/8AI1MiOTTVd7OPGJRxPJbVi+Q99+s/AIGEf72m2wLzP1pV</vt:lpwstr>
  </property>
  <property fmtid="{D5CDD505-2E9C-101B-9397-08002B2CF9AE}" pid="196" name="x1ye=47">
    <vt:lpwstr>YTjdZtTQhQJh1ii4uKFh7B9SbV/yebkdeh1tTcZz3gkrz1glPliNXBy0k/SlaYEPRZKeyHdHVbhxAC3OrpENBGfiaera3ghV9pedre5xY1BCEuAY8sNJX8mgh4EZ3u8ngCpCrLgkxzBxuQTxB39qhq3twDV5p+A5j4zVZ6glzct1iwPCwraZpUA82kduhSA4cyZNwcYQ8vtSl3JU6zjs/0qckm3jC+n0zSyORFEGkQOJgeGD9lWuVbQgCUVSVJ5</vt:lpwstr>
  </property>
  <property fmtid="{D5CDD505-2E9C-101B-9397-08002B2CF9AE}" pid="197" name="x1ye=48">
    <vt:lpwstr>TAdv5twqH+YdRWe4+R5TfK7R9qWCuBASd7+kteywkDRhBM9snoIXqyYoTWOxNY+Uw8X6wB9NW7q6wE64Q5lMom2OACTOA5MBQbtmQ9h9xuQghp/afUBQY5qAwYeQ8qwdpo7jJTH3CwNQELWZfCTb6YBoOiAbJcMTlwjX5tr7Vp0f/foGPh453mxrehhQFRK1eGtMR3iHtUw8JSAdGSi3xmcDBGLw8KDxMmqu69Sx2xE37O82oaJXxTLJ9nU0kAE</vt:lpwstr>
  </property>
  <property fmtid="{D5CDD505-2E9C-101B-9397-08002B2CF9AE}" pid="198" name="x1ye=49">
    <vt:lpwstr>uBUgBaF+AIED4pzJO2yOPyh5x5lnutpv30qq+s0W5mKvBeBXyiUhbCl/z1y/HOUDkLUQ1QEhkYOM/tijx8sQMlvLDU2MrXtxP6BlWcDp1lR7kgvOr1omP7mddWoIfbqfKqzpRpYBxAqIVa/IcBDuDAi+bPhqjJ8a3Qh6mHLgXQ3W3v675I24ItQWHJ2mslLgubE5fG1mMkzMYoZNJPl9ZZshNfTbjCykJLG39J5w/HxZUIfGsVQcrgXIaf3Noe0</vt:lpwstr>
  </property>
  <property fmtid="{D5CDD505-2E9C-101B-9397-08002B2CF9AE}" pid="199" name="x1ye=5">
    <vt:lpwstr>9xxPk0iG43kEkMFhJYEicWhztkVRj7o9WYB2nD8ZZFfRvt3ysoJVD4jt/qPOIuxTZeZxsNywGMZwi7xDRm2xRM+6EkYdAt6FNCiOkNRD5woRDTqaSbRBGJdts7ITPfKoAnZD7S9ptZfzG/64HAu49m1gxG8dCdyX2QdIwIdiWjwSYU8ONclUIwa2rqIw1oWS5bqW5g9Q/0waGmA03qsbjltD1A5+eX2m9Pqfvz8/mB6LCapZC+/tlQkXmF0gUkq</vt:lpwstr>
  </property>
  <property fmtid="{D5CDD505-2E9C-101B-9397-08002B2CF9AE}" pid="200" name="x1ye=50">
    <vt:lpwstr>GhcLJqF17Gh2GKOwwefezzeZavfIL9At/mdKT3eDYpgvZCAUkK9hE1NYwwKo3nzVQTpUGrsoGyjovvUdCZExvFN+JlICOtDSmCXP2YWvjb5L63wl0n/bhAhM/RwrIBHGyAnibuiXVyQ814yThOvM6MAQ2Y/d5j6GGD9KkGrn8iqELDPfiuWNHPI9Auv3fLMNBDuLHNYpk9iuPNeg23qh/NCGyQ4y+bTWokOhdfNdQirvQKl8qtpjSarCgTSo0r8</vt:lpwstr>
  </property>
  <property fmtid="{D5CDD505-2E9C-101B-9397-08002B2CF9AE}" pid="201" name="x1ye=51">
    <vt:lpwstr>/Iz8AP9PFDlc0x7mn1RAuhTPDBcEA0YtHleQN6OXBri4AdsqEkCgqCJc4bBFZRV646cvjB9o9LPxSaEnjRYgDzS+4IXUiWuiBibSEa7cK4xiEHqAjXy0DNiY2nWmIsmf1Gkns8cT/6MjGpuxUS46WeWMPYUGdawEimIjFjeebJhse0UjWVRcaRa1tQ/uykxg2oSVpteZn6PLzoIAsUGTdwxYNg6W8zmjusTG+oSaWxs1AS8YZzQrUJYXzv4lfAu</vt:lpwstr>
  </property>
  <property fmtid="{D5CDD505-2E9C-101B-9397-08002B2CF9AE}" pid="202" name="x1ye=52">
    <vt:lpwstr>yASoenIrfEpjcWv7tin1h8CZQlSBk+1CflbYpMuFqfPpzpmgA3VKamk4A5NI6FPu5L8DWuisYgMWJqqXO6HDsSR80qfMpoJ4jN8WvgJYpscxRSDAUXrZb8WWWGzmj7aM4SPWY4klsQsRmeF8nBaEyRGZTXeVtmVCgO8ljra9ojZ/QMfPznldvbIqNGGkd5nPKKORA6FQ+cOGQoExwUdZ/Ecx5DdlDHuW2lfRGY379qHHIIjAltnNuuoQTLcLXFH</vt:lpwstr>
  </property>
  <property fmtid="{D5CDD505-2E9C-101B-9397-08002B2CF9AE}" pid="203" name="x1ye=53">
    <vt:lpwstr>0HQ/z8CJkqec4ko5BDoFv8H1XU5KHQhFG7JOPwOHrmpPYYmIkGvH92GUQA8+msDUl40uSxXcEayQME1pP4Q7hOe7jShdrh9SSHu7nhLpPOTqVx78/Podre61FjUtJJkx3D0Z++L7dWJPBS/wrgIyLDuxPUIkufDhntLWuTrPwTUeUcDzreWmnBo/B5zIh1yTw4u0jCSeuTsjDq0OLREOWQ9q9p8mwIsAPS3hn9k0duUSPYQ4VneBWFf5i/b1ph/</vt:lpwstr>
  </property>
  <property fmtid="{D5CDD505-2E9C-101B-9397-08002B2CF9AE}" pid="204" name="x1ye=54">
    <vt:lpwstr>9uqWwkA7zF0POYpb6OyHTsH8RVogiuHSYjP9J9lI4KpjPU27AgZCbym8DM6j9cvvfwMeGHWRdEii5Qzqd1yUStLUua/IHAndvGFnAq+MRu8l2Hd2C/eFmzIW/fat82MvzdFPxwy5/xmVaRZBLBqYbSUuGVMTvsMeQKZ5zv1hwdIzhwGOL7S5AlwZWHJrwHxGaNJMVXTF+lQzPA6wi3EBoAIIf3c7UK3mP1L7HFrr8WyincMmt6mwo5RfQEAPFHI</vt:lpwstr>
  </property>
  <property fmtid="{D5CDD505-2E9C-101B-9397-08002B2CF9AE}" pid="205" name="x1ye=55">
    <vt:lpwstr>91fBGtK70YiIeUoYPh5lqxpkgZT1OggIVVi1RRWxfSb5UaWmCKE0z44IbvCBRIupkfpf34POuuIbXfTFinMfu88zrQana2p1m1XquVBeJqTvZK0GL2p0qWMO0LckgTf5aFGghvhbNboXYw1EtWYgH7z1O14Z0uQ/bmY0sgaofGRTFpbwtSVLaR0q9/NBVvUDFwvIth20NWyTZu09jAzf7tLFlDhQT0GM7/UcG+Z8u07nLumB+HGQS6/JCo/2RXt</vt:lpwstr>
  </property>
  <property fmtid="{D5CDD505-2E9C-101B-9397-08002B2CF9AE}" pid="206" name="x1ye=56">
    <vt:lpwstr>57IuFd/kb/rDzPOkya66a/Hy0RFeRNZLGaxia+/cK8SXBAyTMLFb1Ar5uprx6WhgjM5OHj+kvAMSIKzZUaYwxmqGfyhN3vx/I2x7/D7AnExS2j1bz888+efBv8HHJK2Dohwxz2SAbPcv4SrBaA7gMvfx4hIriidt6axnPxwrzHDVScz8HGiupPbjl/eLMs6oyv99PuGhVKb8KkBQr22iRlbCMcShdMpYwevU0bo4+I55ELDGIY1kyHLGOgseRfh</vt:lpwstr>
  </property>
  <property fmtid="{D5CDD505-2E9C-101B-9397-08002B2CF9AE}" pid="207" name="x1ye=57">
    <vt:lpwstr>RuKEIwtMtxXE3BMjE2ulaQLfUPTCjKed0b7pSwEzbD5Tg+tjkSh5xg/hzN/XqXoSLAvvjkOoDnln/XoPUkLqobI9iiqqcc0qVbhzgzhP+Qic6oRYIrZMxnj/UiVgOB79iDOqJlc+OczBo7jmPmEtbUh9kTG9EgkJ20eXCRs6Lcl+oNulYMJbEHc9UUNESzpU+RWPNtH1V2+8+SH2qWm45H5oGGkjbpCxvMSuDMsYUDeYZqwbAhOLLh5HmlpbTd6</vt:lpwstr>
  </property>
  <property fmtid="{D5CDD505-2E9C-101B-9397-08002B2CF9AE}" pid="208" name="x1ye=58">
    <vt:lpwstr>+tzQfGJzFSDhPGeCmbdOThdhtC2p9mBjazPo1LwmFmVm3JyoetTKkQFZItBwSztdY0d8qdRZUvswONoChbWxkW8AldaH7J7ttY4rxh2G6xEYXFlSoJYngiyXIhgLU+0K+htKbF0Vzplm5bPICdPEgdxznJsx6tZ+4gLyMFyNg4VZ/3iZx6yabB/7WqBYcqoXmwTaDR7BqlEtelKvsVI3KbTy6KuaHGi8KILJ2NJzin3fDmSyaPusdmDeZDt4XZg</vt:lpwstr>
  </property>
  <property fmtid="{D5CDD505-2E9C-101B-9397-08002B2CF9AE}" pid="209" name="x1ye=59">
    <vt:lpwstr>jHx0AcNCd99dWNWEMEvIK8Y2eoAFy89zI00rlUH3DfFUdr0YiUacvZOX8wFnyy1EtAWK8G8zzB+L4uXpv3fr4JlSviOnXw5tmnDpYcRRoh/vm73zxztcwHeoS3sRd7pGGUEjzK1+4qMhaYKI8cISBXngV14dGqHeihUn5F735QI0Twb6TbmFdWjaUMvsro+DEvCfb58zAl3Y5DqyjQ2J4bEpwHkbqv+b3JoROXVRa56YX0yfrw8VGyq4acafhFm</vt:lpwstr>
  </property>
  <property fmtid="{D5CDD505-2E9C-101B-9397-08002B2CF9AE}" pid="210" name="x1ye=6">
    <vt:lpwstr>f0c4WmfNWJY0O1YKNZ+nm2PsApAakjh8XuIbs5aiwt7JnClMdBq5NEZLTIKnmwcs5BKeKmaG7P8Kr+ZGEELVYJsgjV5XEACDWByI2iU5JwB/WQlszrg1XVPstBrAqcbulZx6PfrDmFfWaP2YCT3FxaRKdS+4NtyDycBnsrbj86gTrPiyGdZadOsctaEiNCPo/Ek+ZMYvX9rvnYsd/Tc2lBRKL7Z2XbOzkveWuGFRlVtXBtgn+Oy1vPcmUUP0V+C</vt:lpwstr>
  </property>
  <property fmtid="{D5CDD505-2E9C-101B-9397-08002B2CF9AE}" pid="211" name="x1ye=60">
    <vt:lpwstr>tzPhE4XA4tLgCo3sxOlzYVnryPGQ777V63joW2HOm/84rFnyfJ4JaKrpqaaAybw79OByuup/GUwBr5Zaae1GTcfN7fg9vJVLDFSxDlZu4bc6mJk7aCASMdcDb3BccWjMfrtFfHKH7/j1M/Xx+65aOtCNvVtXxIRfgH8A3K1KbGTJxUwMxGajNTk2+wkMwelZPEb05ajqbXI0kkDfE9EH0btht3KWeyrNtzigfrF/9Me/GPKR9JPgcdwR0S19xC/</vt:lpwstr>
  </property>
  <property fmtid="{D5CDD505-2E9C-101B-9397-08002B2CF9AE}" pid="212" name="x1ye=61">
    <vt:lpwstr>PoTJT2peIerpJaV/rKENV7ZPaHo/g13Tjd9HWiRg/EsOeOsG+UT8oL4Ve7rNE3tavZ3pP4Z3zTUPmSTz4gIUMov4yD8Vv9DQWRV/l3/+/sLFXLeJ7m7XA0FKoyVWHMT8AaubZr5wf0720SA088b3UJTxB7zkrWJdP+a+6gfhdezplTVffY/uJSVvVHJbE3V5y9NP5bX7FZGrSD/xwzFJ/G9luiFA2KnM9G6eMDWDdho0l+pAWxMUU0g2RwDYMvN</vt:lpwstr>
  </property>
  <property fmtid="{D5CDD505-2E9C-101B-9397-08002B2CF9AE}" pid="213" name="x1ye=62">
    <vt:lpwstr>6oftzamA44puBxHoj8+u1Hp3E12XMk30BDAVMKcFU3PWyKMkQCAxXjTM/KPpiWs1y0FOCtUT7uKEfglzEuQoEIIWYbxUxVXvbBgMm/dyEk2N5s5zi3MsI3J6SeU5UnHcbqSvtGdgszYs/K1eU8lhzrB3bP3I7bGWbbUV7J+JZfhwCGgXms1rBjX3S4TkbXMFty3Z2hVBkvbg+5TzlBCXNPFCY4frGQDs/jHcqxpPIBFUVduaV0fFxq3YhqAD6oy</vt:lpwstr>
  </property>
  <property fmtid="{D5CDD505-2E9C-101B-9397-08002B2CF9AE}" pid="214" name="x1ye=63">
    <vt:lpwstr>cx+cYZ4J3HYLY/vbP7/v7Mb3seG76vYPgxU4AWewTvGPAMSfcAXUr2Q3fnf5dCqTj30Mv3/liu7ki9onw8lbtOEqVn1uOgxYcWKCR1mgDCK/npSErydzi0HQetdxgw1xVNo8kvpJREGgTIRvih0EsRzz68u7Ac+eY00LYewN0Zs+r60vUzpSGl+UUrZv+1kxos+Ek05NA5uy1EqGOA0z5X2azDfN76oms7n+Lds7kDdtiSRZFp1a2OboxYu7W6/</vt:lpwstr>
  </property>
  <property fmtid="{D5CDD505-2E9C-101B-9397-08002B2CF9AE}" pid="215" name="x1ye=64">
    <vt:lpwstr>U5gWOUEPwPJpORFXJNb+5D/EKYKyUvqH+J1kBVF4XfLCl4gS0lI7OhsAAphNPDgKs0j8RHsZAJcGEjR81xKdyr+rSApeVowsgzNXDSea7jYgmD4COAPxvD5lexAcUGlDN/3oOI/9WCrdDKFPtmyVLbfvwqq7GdCFozq5WWA3Rvktr2JNVQoae/3WX2xewc3+QTXKvFNsYhGQMawvGz7ZJ2EpODoVv2yudc1GZ4kCgoXR7ob2DvxPzzkXUnAevKA</vt:lpwstr>
  </property>
  <property fmtid="{D5CDD505-2E9C-101B-9397-08002B2CF9AE}" pid="216" name="x1ye=65">
    <vt:lpwstr>QGZ1Vwkvx4Yy8KOkEfT/KQTcUApIEwS+B55CxBbxLe/0ERZvS0h457lAVBAOnFlCj/zPZNYqyb6gPsB7OET4M9k+8Llv2yx5MvzJ1eHAqsSWjQPmB36MNOM5FDQGGJAIT/aCn14xqbca7LtCStHu3M8RfRnKLHATRYCxIEm/bc/qFkZugnseuA/jn7dOnWDK8xPVNZd4x65j8rziihrJTBx1mmx66pn1SSvwhkyvjopyqNPjaiFgl8+27b/131d</vt:lpwstr>
  </property>
  <property fmtid="{D5CDD505-2E9C-101B-9397-08002B2CF9AE}" pid="217" name="x1ye=66">
    <vt:lpwstr>nZERQIVEBOnU4Hy1AvLPgjwanvd/VwAfdxou1J88ZuarJaREyX9x6DrCeAp087NqTssTcBx2r6jD9oOx9nFRjmFkJOKJQnwWb1F8gwoRFHc59rR5g2UVoRCMGocXc4IPh2jKO3gl0evdLnq4Dmg/Zh0ZG1p1EYXkBRnp6D4xSVARfbsFZxXKCZd1+N/yg6iyWHYSCIfpAPZjqamTk3Mydm+vr13lK1qYo1GnX388pynLbRCeG+6PbruTMW/psnr</vt:lpwstr>
  </property>
  <property fmtid="{D5CDD505-2E9C-101B-9397-08002B2CF9AE}" pid="218" name="x1ye=67">
    <vt:lpwstr>zjZlqOFbwy3GWKoMbRIsYO97FEgcXiwapQQU7QdutnVvcUDqHOGMgrrP2JXb1rviDGGuUA8bDOhXUgpRNopbxK2vOEm0nJBQHHQ0a4whGkAqSfmP7DK87YhnCqui1/rqLtypBF1iWOL32GMOQgF3jY66D2tvhGKxU4KFgKgwMI7BRODqZXyjH++3Sg/gTtvGLsKVGSHwn0N9maMvPhYrUrYCH8/sp07E/Mxv4SffCPesI5XSRBwOBVfgLqN0SaB</vt:lpwstr>
  </property>
  <property fmtid="{D5CDD505-2E9C-101B-9397-08002B2CF9AE}" pid="219" name="x1ye=68">
    <vt:lpwstr>mTOKA892jXO9yOmSWxuSm2BHIa94KssJT6yksCPkAxFOriXeAgYGkG11wC/cNNhVpdjkZTnoG6cx0upR85a+X4BCdgZJscA36tsBGa8SRkIJmoquIFYdPObnNWhe+q7dJRT1HGPeM5NcywBQBPsqTEhw5umiBgCWGYNEmQriMh1BBQjIG69tAL2F2vtP6+QxqxR/HWFscQqRmsz8Nxi6Gi8FgHxs8X4U42dQLggbH+G17QUDnBeXsr1ngBwaIEp</vt:lpwstr>
  </property>
  <property fmtid="{D5CDD505-2E9C-101B-9397-08002B2CF9AE}" pid="220" name="x1ye=69">
    <vt:lpwstr>tqopZXFcSJYN+o+WYc6jpQg9mjfG3ipK6Urk34v4KEbQC4LtglvAK8WDV+XfPL+cz8WdkjhGEI495/Qxfu8bHpSE+SaFvLz1JaKBgzX73MFCKHbKWb1x7IAPhihpmSrRI1hKat8K406apY5d1gmk9vHeGyvBR88QWmuSolwf+EeHEnD43M+wj+NApjmpAKjcZs6UKcmW6f4k3cI4hPfY9x0mx+QVWlJRwE7kbC29jECr1MxWT81DyKuP9gz6mtg</vt:lpwstr>
  </property>
  <property fmtid="{D5CDD505-2E9C-101B-9397-08002B2CF9AE}" pid="221" name="x1ye=7">
    <vt:lpwstr>fI+5ewwuDuLRcIWgAS+N03UbFWYwCzYTlBdyC8sUFEfPJrkxZCjO3jzjWOiDmM0wa1WDbrsAR4e9NTcsC+KbblUKiYZSeJl5J1ZG8qx7WXt37xe9a881JOO0amZwmqNRfmcnzJzvjjZcBlGkCebpU4KjKJxZ+nVhiEic+JCNr4L5PIQiAkZDo3MElP4jkVMm6O+mizr441joP2myAHjNAyTSmGNcdFdRjLapYT8WLpEaz73pOgnUYr6G3ZbzFFX</vt:lpwstr>
  </property>
  <property fmtid="{D5CDD505-2E9C-101B-9397-08002B2CF9AE}" pid="222" name="x1ye=70">
    <vt:lpwstr>6oeHN4RCPzrX8YQRxforBjfLt2FjioXKPVZetp64QKl4t7+h1Aro8rrfr04rv7thCK8JR7genWQX5fj8Ds1y79FhH2X3xo2gkgyXdt0yzAMzR0I56ofV3l3yyQKS4mlFHMBoKmoNt9DBuKD/WhnUiZWx5IupPboAoPq1akwk1c2JNeOFagD45Z4oQ+zvStZJX7811LqS725Jfq8gqzNZXuwXNvzoap8pT/HQR306fkUatyaPNWuKkqyptUVGv8F</vt:lpwstr>
  </property>
  <property fmtid="{D5CDD505-2E9C-101B-9397-08002B2CF9AE}" pid="223" name="x1ye=71">
    <vt:lpwstr>bvt6BNaEf4wOJrmqurvMVyAcUhzPtUsBZ96z/LiDdmKh580Z8AM6Yhm9fx45y7B6N3AvOVRZJL1VrBfd8MyGnZNdgHVSa+M1p25yDU57fotpSVSzU7L4CGGhI3rFbQEEGKJMIQ1OrM4nHWUwwOqwYim5LDZcSOAqbgVT3Cw5thLf4AKQqtgbHKmm3h+AJIr9qWwNGL9C/Kr7kslcVv1ju3CrRfSVgAj85P6I3hgLdOh5YhE28/GRmdsI830qUef</vt:lpwstr>
  </property>
  <property fmtid="{D5CDD505-2E9C-101B-9397-08002B2CF9AE}" pid="224" name="x1ye=72">
    <vt:lpwstr>bfdyYkO+ZrFdeNMZWxlEzvLGNAuOS1jIaWGurEwgQONb7jQyTZGeM2lyOiY+l9qe0LRK5FuZLSfziUxxj73Xu4bDwmodxAj/hzRz+dR5/uJpHBnZgYRDM5YcHiTfVzQtQYCf1qHpYIM0Cyz5ytpVxdNwkxOtbFIxjzA2Y2yscUzzpYQJlHLIKVGCNnjcsPzWh7c7+UMgypN4MtVsTlEc3OjE5PIamy7VhCkcgHHTctfOkkOTbD7m7YFq7NHfJ7J</vt:lpwstr>
  </property>
  <property fmtid="{D5CDD505-2E9C-101B-9397-08002B2CF9AE}" pid="225" name="x1ye=73">
    <vt:lpwstr>5Fk2zaimoT9vWU3ic1vGz+hkP6cHL9UZuf8vOvklGZp0WwUA2fL2DGQVkxuWimOvka+pNWwRfo00AwtbRd9pGC1Qi0cDSOAgvVqqCQBnKge164Hzmw0Ue40PB6CfEYWWZRUqANZNVQSuhfElXvem7fz+RR+oSxGFOgBilpA8NtSUwwuLH8w7Is91gTRIMg4MyeYTAkzS9HCi+WoEgvYvu2VAQRbQfBKgXAkbzWsTMYPaftsItpjWbAG4PDALjS+</vt:lpwstr>
  </property>
  <property fmtid="{D5CDD505-2E9C-101B-9397-08002B2CF9AE}" pid="226" name="x1ye=74">
    <vt:lpwstr>P8dSWzYRTwqByp+mM9mUkxHWqYPbR/IgtyAc84YKKrHtD4oL0trixi9lni+619ItV7KQn6/fIrSEZrqbUAOb6y3xLJzLa4q51LQzb0kZ66DJuzwIgQcN3rvuzfZGlAFSomL9b9FTjhI4TTQS6ZxFIP3DTKUxSVnHszhnrMyi8N+rbP+uejRQzgnPA32G/0AOo2jRLuu9Zm51Nxv6rGNaq0gI244qWZfhZPke6BQk9YPwwYOJU7Sy+UjFYz+bW00</vt:lpwstr>
  </property>
  <property fmtid="{D5CDD505-2E9C-101B-9397-08002B2CF9AE}" pid="227" name="x1ye=75">
    <vt:lpwstr>FA5OJnrRrztJanEmBufWfLvkUEFOO2nTTWEmHjXeDHEBc0MIFDYNtt3iOaTYh8tdFo1Rqsf8kXcuMy5+A5vEmW5VUgvkYN703kVa2s58rUdLMAhK8T/bCvEegAwK/O/c43trnPa/1IEjZmU4lJeThPga4PngO86v6R9BIwZ2pjTj237n7cTcmBzbqvwBxU0rOPRhyvwP/JiKHrKp0EdAeSX50dqBe5lCd6XWTFfjQYsEobNtudPqkXBdxCGRpWu</vt:lpwstr>
  </property>
  <property fmtid="{D5CDD505-2E9C-101B-9397-08002B2CF9AE}" pid="228" name="x1ye=76">
    <vt:lpwstr>r/XTMtbeal/4iIfXljKND2mgdXEKfAPUD92RIS7cbMepktaS5+bcASeNelMhzbdFTumyoBJmSxPBvtCsFnCoiDBlrMY10p+adBbAOlMermoLtkIxlzW8TuuOE0lIi9rXulmx17XBF3zUEGgQOWYCAKVAbn+7Vy+xSsyQl+RBkfvQ6J1fXKRxXm8A7Jairz665ap31MZ/oa29oMdoba7fIWcUYTIjHYGVVd3X1sbuZTshLUdFTPGbnEJpG6Rdjur</vt:lpwstr>
  </property>
  <property fmtid="{D5CDD505-2E9C-101B-9397-08002B2CF9AE}" pid="229" name="x1ye=77">
    <vt:lpwstr>cp0+2QwEhAM3+ZBfs9aaTHFj5yZFx2tKsqRutVHimzB50fRkJtamuU6ZXaWwKh0z3RH4rSjw8E9xv5xohpdUot62sr0leTvHyoE6/pFDis60rrkOWFOZoGNh+591NV939mqFNOCDJjDaAoh6L5tJ7J9p3PxHilTWa+diPfuIV/S4XDudA0j46KX3z3Z5lfYFcjkMEWSr4oizpJug+NJvvcGnutv9dfGzffHrXa5DhyOwDUsNnekOa7+qFibMQDJ</vt:lpwstr>
  </property>
  <property fmtid="{D5CDD505-2E9C-101B-9397-08002B2CF9AE}" pid="230" name="x1ye=78">
    <vt:lpwstr>77iPbrDL9AeYpOU/rYZIZyaT5ZoZU0lQzb01RRQKQm1JXuIUaj50rLj+AqqSSy2YCeo87WpHuog65EmFugIAT4hrUD5c21394p4QDSLbl6A4IuXQmM8Vh2C5XvG5n+uH5z6ZmyzinZfkwJxKFDwrPHbJYMXTetTXCcagatPjC54i2Flb5PERI1Qy4UlnNPrPkrp82pk7MXEI9QztYHwJE6LNKLMgu1HHP+q4EW2+54hdulN0UCe4WICwfB52LC6</vt:lpwstr>
  </property>
  <property fmtid="{D5CDD505-2E9C-101B-9397-08002B2CF9AE}" pid="231" name="x1ye=79">
    <vt:lpwstr>6BFN/rxFj78+J/vKa+5BcHrdR7HcgRS3LapOHTLH/eGOAidslBnufVlTMUEepwijz9YmYnUju4JAvWI3FcdTmsrEJeXWZ9Wa7USusRYwr6eQwDPSbEcfjNMMQ5P+fVBIu/CrmE4JArj7O6aG4xB5fu1PvET9dPlbo4ObYbikSZvPPFbIuBaHw7npn2WlUf22pvP4IODf4bKb/LY/owPPnipy3xQaFkF/RaYPo9a1AihG3vI2t/Z7lp/MISWsY1P</vt:lpwstr>
  </property>
  <property fmtid="{D5CDD505-2E9C-101B-9397-08002B2CF9AE}" pid="232" name="x1ye=8">
    <vt:lpwstr>2DosKQispudS/MHD+0xasPbVnTALWEgNO0QNnAt5UVSI9YOqIX8KD+EBKkSEFt+O7rx/jUBFS644jOPJJk4Kg4O73ClnqWD57lTVZKvXY4F7tC+9M6RCbDI6DGrCx9/lA2lVFovzNYyzonl6Qy9A6x0DV8+nls9Nj0EvUSM5L3x3xrC+nX2qn2vTPzPM05gozT9t6vtTnpfKjX1UjZRyNijXm74xsxsqoa36fPzG+UVMLZgcVApD2Uef+QZi/+N</vt:lpwstr>
  </property>
  <property fmtid="{D5CDD505-2E9C-101B-9397-08002B2CF9AE}" pid="233" name="x1ye=80">
    <vt:lpwstr>aWbBsOXYSGqDR6NfcYeo9iDc7Pob0AbImse9P0Ssk/1TRo7ZxBemEXsTxzadXOKqQfk4fpKkuD5yThdgO0C/4yNXt2gsWiMgci02sVxBWPUFABvWe9cOI6/+dERu8cPySrn0NWrmzvbgk17VNp1z/644i8Xky4JTMoz1Wf30iGurcXoFdIPEloXHhSG9ittT+vLrm8LMbwFhcKDgis5I0eQV4d64mzm69SCu4+oFPHVCokky1YndsNIKnBoAo0a</vt:lpwstr>
  </property>
  <property fmtid="{D5CDD505-2E9C-101B-9397-08002B2CF9AE}" pid="234" name="x1ye=81">
    <vt:lpwstr>NLt861C9MbGfApeM1oC2O8Tc6rKni4Kn4q7wp8xLdDPPQRN2YbFdHY0vgQ/2cJbN6R6aLBIeS4RAZZkexNlR/5nfjqbqTXyYjhgKWVjpyQsHIdqKpU77HhjqjvteIoQ86H+DasXug3xE0ccusH8/29VTnu6E0JuKSqTWdOaScKUDDiOSjwnvD5XYhyVPVxAGoXOFV2DtN7hMD4gWZpTxcx3qz7/W7V0nC7tQfntkPSUa7EjGi8qixtK1f+oTSWV</vt:lpwstr>
  </property>
  <property fmtid="{D5CDD505-2E9C-101B-9397-08002B2CF9AE}" pid="235" name="x1ye=82">
    <vt:lpwstr>NVyysFtMxhCu1H7+Prb/VEfQ2A2LaqRVJbJP6WFfqjMDpLo6+hB30cmoBlJuGPjI3cVO39Qhrfu6NMvGHa+na22rLziZEdkk6C882xe5o4lVDSxYCsn/3WjUguJdjc+rgbbfqJ0Rx0QmY0oe33+5tXNiTtjoWlNo9gWvb7wqfQSbiG8KyAFe6LLs8vOk4YcvdhcJ5wHD6f/KLZselNz2lkvEnmFZPys8XKg98XfP2cvFTdqS1aSwBN3uSTmaLz9</vt:lpwstr>
  </property>
  <property fmtid="{D5CDD505-2E9C-101B-9397-08002B2CF9AE}" pid="236" name="x1ye=83">
    <vt:lpwstr>ffDktjNSf8ndXCS6QgqDtHNYXVJH03G3ldVm1HU1xZ4VmU+eZla0Quw53dtEJ8QrDY2FQ6GLlIKbmp7y0nYLErNDdLBk6ybXeAvDLJDXz1JYuunGvkTzEFV3QdGOizPxV0OGFN26mXG3tUJKmwp5pvZlyvvM2uJfMFjhaQCfk53i12qU3HjFEPCvdfSSkoA3h5CFUtFWu7deLlTGbVGvysMo1TfZ33G/IXx8DUy6ORRvrvAc7vTDS4fVqipV18X</vt:lpwstr>
  </property>
  <property fmtid="{D5CDD505-2E9C-101B-9397-08002B2CF9AE}" pid="237" name="x1ye=84">
    <vt:lpwstr>neqR6ioMdxSYqTNtPNRlMvtqUJthjhn7JdmJeFGFbsYEGd62+bjgdiF93WqmK6dNuWctv7fMcBHEYNJ3waVsZYzTwRrGWSmCtxjKsqCVsk0d8oLRYZlS+5CrzPk/ELpXiNX1+iYy8D7GyzJ9B3Mjob8Y4xNd1fGJfwTccMPP773Z1or80k8ICOlM8Rahg93KUICz5wy1aHi4F3tv6OqXCSKQNZlga4h6NUvr3MOkGtoI9LR5+rxYR4b+Ium/drq</vt:lpwstr>
  </property>
  <property fmtid="{D5CDD505-2E9C-101B-9397-08002B2CF9AE}" pid="238" name="x1ye=85">
    <vt:lpwstr>rmw2M3jzqUDz0p0UOuuyGnCIBgJ4tYCAfRD9s2iW+F21P7/LsDEasRJ+yIDVc4ggR1CqUhnRkWHhLrOh1J2FhVN9+a3eQsPydWX8Hz5/UtMp0kI1eKvvoD93piZuzO6G0X73jN6G/43KKjOYrmUx6iT/YefMyCGZEy/tRxSIe2L2R+OflxUWRsUtWZzDmaKC/38FHtfCXHV2sueI+B39fffJx7W12AG7YMAQCXhUkd4Qs85SqIJ+ifqeUtzd85b</vt:lpwstr>
  </property>
  <property fmtid="{D5CDD505-2E9C-101B-9397-08002B2CF9AE}" pid="239" name="x1ye=86">
    <vt:lpwstr>j/CrJV4nyffX6HVIqwGEdiYE4hc9x39ev6C25tUK01VMIyuQrwz1kXvb1oBVneKBOsxhfruBD7v2dNzIrgo9enArfAMlbFrqzi+WkElhYEYy5k7r0RcMOp19EwcCnd0hLI6YR7f138KMcS6rQYkHAnCqXyB/kctDWW5LK7Ex4fxeoydmoKkl4t6aaNChXnKGhyxvgldF/VB4zpNv/NfXtyU3vtFGIIG7VNwr+OOiW2X/jQBJ1FZiJVoySxFXpYR</vt:lpwstr>
  </property>
  <property fmtid="{D5CDD505-2E9C-101B-9397-08002B2CF9AE}" pid="240" name="x1ye=87">
    <vt:lpwstr>dHc01XqoTdtVrZmoprDC2giFgmHZItLd97PkB6IuxASZFkcEBiNkEEQGmWSBp1xAoV0QmzqoD7QzbdVP4ojZ8sIltIqyLCndrQpUeWRHSYN+lqLPXRRYg3tJdWy2oEnYpPHzhdKCEbUfvArRFnGiniN6SEE9scO5DCevrk6lZHBGL3TMNWw7VfdKIYTkPnItQs2BNfq/M6xMXzJ2R9yGX14Z+H1xVBJWLGt6I5xsBc08Zv59WgpP6gZWEOK05nK</vt:lpwstr>
  </property>
  <property fmtid="{D5CDD505-2E9C-101B-9397-08002B2CF9AE}" pid="241" name="x1ye=88">
    <vt:lpwstr>7fOGf/AlgCqT/j/amYrel0vLGVGVPkWRuQKGAAOqYLkt5pq2IMe/wcyjE+KCGxTj2zqjj5aca0+U+M47/lzW6sdP8SzT7w/bsGPH9h876MY3QMkpBhKQZFT/e/Ad8Ite/V43Xvqkh/kEjXCAWztvnPi545zqCUDU9axNnQnsiLL2t+JtajcxXN+zt6OPDxZXiOnlVJ00X7OAO4NAnc8khh8++5JncICXFn26CeK9O8golaHXkgzq89NReiP1Vup</vt:lpwstr>
  </property>
  <property fmtid="{D5CDD505-2E9C-101B-9397-08002B2CF9AE}" pid="242" name="x1ye=89">
    <vt:lpwstr>qwT5Dl7zPjni3CgivnYbrojEFSoHwxmpVOu9rV8YR9FzA3zUPqrKwvJ0CMp8lm4OTuwyvVgQZ6W9xvrirXYi8vBhH4Kl9qfK4KMM3K3yEnzNkr6khwRMoHqRp6VI6li5ePWsHTnZp87xvmF/CQjILBtF4Mn8xnAjSdOjDc0MumCfFp1MdO6LevzNO/62FCcMnpV47jHFxKYnqHtxXrSbC/dMrA39NHzHgIArsFKs8fcXroDcae/wqfhXbOBvCht</vt:lpwstr>
  </property>
  <property fmtid="{D5CDD505-2E9C-101B-9397-08002B2CF9AE}" pid="243" name="x1ye=9">
    <vt:lpwstr>N+5U9BA+yacazlp8D3RAIEEE26NWU+zzVQ0XJLjWJ0IPfCaXJfRdpe/g1+y+FJjI40nM8r9duCQdyhyKL+cKcccANVRqWkZgJZ0dCCcLsO5vSzxtwyBGPn/MesxEwORHGZHYmB6NWkNNsHow/kZEK6Yj7ApVQylhQJ+k6A/3dJ/JKovmyBoVdgkp48dzy+nctPXpF8oDN2Lz0frKR76xI2+JD1PDvtz165/WpQ4JTxCXqbjHeHXkrTIb6R2DUoe</vt:lpwstr>
  </property>
  <property fmtid="{D5CDD505-2E9C-101B-9397-08002B2CF9AE}" pid="244" name="x1ye=90">
    <vt:lpwstr>FINlgO7NZtzaQXzAEuMKJtzq+XuKMmfggSUoLaVsGNtQYl0Hq1k6/j7W0j8MeMYbeaEGzHG188tG2b1L9JbtXh1xoTkAOJjFPCiHdlwnDcK2oD6dRVfNQPZJvXNaF5Kl+ySeqYiHP3xwutBCfOkQDsx2jKCXdyerhHt8EBLG7MMxbxusKvz77GOOqJNKHo/5sIorPsxzTnNFDBG1A98YzRTZKCKBFjaunM4dW7xpstR22E1aBy+wbirIda2Q2vN</vt:lpwstr>
  </property>
  <property fmtid="{D5CDD505-2E9C-101B-9397-08002B2CF9AE}" pid="245" name="x1ye=91">
    <vt:lpwstr>FGwdZlO6DQR/YFSy4xwkYThlu+AF6+xbtuLvtdtjQoTD0l84zCZ359+qvkLnTka0eqGg1SRyQlMuUbnaONPz9WEyn2CvgGSFNru2bWjEh/3OdZiE53VVHKqCYAn//OExmpmDFDFu08qKBwR6rUQFLJdX0jLPze9yCMzOEliN1j8ezuZCMarT+/tkUI60C0LHfpJ0zGm/eTU8r8R82tllAuWzbBUoZETENCkmY8kLnS3DEmyv5ibbcRwfyuLGjKR</vt:lpwstr>
  </property>
  <property fmtid="{D5CDD505-2E9C-101B-9397-08002B2CF9AE}" pid="246" name="x1ye=92">
    <vt:lpwstr>pydrd6FKabuYDqSri/xmyTQCKU74rgfvs4NsFOhd3dVQlU2J9BEZeWz2urCT8ON0D5kWUHKzjYC7DwW82IA9lDDJC2RLGvmBuHa5Z76Aaaz/rntn71gg4vdHAsi8Ll0IW+lL4mhIEGpu7b0ow8faD4+VD1+ZXHV1V5j7PMCf6htt6XVKPg/pr0OYel/8x3t+sNUtymsh0JXs/TInWygP6XYIjzWA1anD5yU+0BnEFApZAdy8CrUQEocyHZxrljX</vt:lpwstr>
  </property>
  <property fmtid="{D5CDD505-2E9C-101B-9397-08002B2CF9AE}" pid="247" name="x1ye=93">
    <vt:lpwstr>Num7bzB1MFVyzkYwzaTLuBjvn0BeXCdHz7mE6dc4iej6K9r0RWS1wi+VS+GXCvGjQMv/GpuVXHqg7NNxmf9JQv+/lNmWFA+tHBtKpSbgm66oZHVAR9gznl5cAHj7MGEUneRLDuhKVWbZej/HcXjV7zl3lkGz31yEM9dUhFBTlt3gV94KeMkfa9EW0x1P6+xEJPW1zjtc4oDuLtvoNoBEXrX0r8dbvLewMODQSP6afuNXxP0a9k/mz32YpVy353O</vt:lpwstr>
  </property>
  <property fmtid="{D5CDD505-2E9C-101B-9397-08002B2CF9AE}" pid="248" name="x1ye=94">
    <vt:lpwstr>84KDxnrCa6XmSRYVXTIlUhC+tlWflS92YN8Gb/ecqokC8H98lCgq0JS5wRXgnI7wpKTj9jt1Tf3bP7rHXa0OejT5yOv6SXl8qEH5kx9F/Bp1QC7pMw/JA5lprrMjYfwUMSTf0+qByz+Tco7mxJPTx2CK2NO8ZmFJHkOlglSt+7JgKmNyNKhnCdZTQrEMR4cp4bQOxpHpLut0hnod59F+BCvqs+7e5Lbkz7vgVbxQ9JPZiPss0/CTUfkQ5ehSPaQ</vt:lpwstr>
  </property>
  <property fmtid="{D5CDD505-2E9C-101B-9397-08002B2CF9AE}" pid="249" name="x1ye=95">
    <vt:lpwstr>bow/jR88ezKfBVFLA6lAwbazgVwWtlwEfw/Inc8Oqk16jbYKxA8+wVAyfTl2K+hiLPxUyuY+o5ORrfTnn6TOwKMbwKzTcpLsv8Bp80rUaKW/ft3JKFIMN1MFTvzqD4JG8SCWyQcChm3YcGDH8ooe1qFoHj6w6y7pGWw0LYtTfhP7dgT0mTAPUurhg/Pp3UCoDhvReLlUKkC0Nyju92h3/B0hBVuUg1Y4/4NspCzVaOLh7mlPPEzTHmT2TcIO0E/</vt:lpwstr>
  </property>
  <property fmtid="{D5CDD505-2E9C-101B-9397-08002B2CF9AE}" pid="250" name="x1ye=96">
    <vt:lpwstr>D8Zx1dtTvz18Ezsc+N/bdanL/a6LVcntwrt8AwH5jw0avk8iU4FNiiLZHrY+UGKyP29Ci+15erxzXgmgQtt+aqqZ/Ynfo3iIFN+XFVbyI0J83Irs05LVXMyCQrelRTuwGOe6gHFK1BPJbyQH4UaUOUpx7Af7ZJeN0KrcEJ+xRmjPUAoqT4D71dGRdD4grw67h2BbLWiC0XkNjVoO8rLiCmHS1B2PS8JWygGSyGQod1Z51W7+WFqzYADHF9C9773</vt:lpwstr>
  </property>
  <property fmtid="{D5CDD505-2E9C-101B-9397-08002B2CF9AE}" pid="251" name="x1ye=97">
    <vt:lpwstr>YHhRjAAsSosZNpX3AYt2YQ/Xq5KAHDGmAWNEjoslVhw4mAKcA8qNHDpVOK+fxxJ49oKlcEEo294LH4o1FHeeD6nefz69lAnWd4D7eKW5xBh2kUF150XHozLCPtvC+l21rST9Hiqv++fKbA426sx9lZSBbbr2L/jvI/s8/iTfxqUmwsUjg3V1/luDRw5mNQTded4bbRiIkhlwXC3XVcFew/P/zktdA1mfxzxDkiJyQmMZ5Gku6vKchx54VX3YWE/</vt:lpwstr>
  </property>
  <property fmtid="{D5CDD505-2E9C-101B-9397-08002B2CF9AE}" pid="252" name="x1ye=98">
    <vt:lpwstr>931HVjMQ88Jkqeavgz4gQsmdFvxDxcOWWMTCGipFzZQih55qa0mRZd2jWUA399pnVaqhxrP5y47jNo0S1fVRS9fDCcdqVr4kRPHsd5BiIoEj8ZHCSVJ09dV9UUwYwEfERIDrTE7Ntvl9Bxd0hBZEvLsPhIvm/jSoXkXsd9rx7pWf2DiYNfSBF2AP6nZH8GEiww5JnfCUtzjMhhi9N7mT6d8x1XQeyl4vhdkHvMp8lFAlmuM1ScT590aDoupCMm8</vt:lpwstr>
  </property>
  <property fmtid="{D5CDD505-2E9C-101B-9397-08002B2CF9AE}" pid="253" name="x1ye=99">
    <vt:lpwstr>ndcLwiIj3juzWJeetU19zihpd/VHTjvlEeBotoh/Uqml1fmF2nAepsSS+ek33qpHzQpIgnAaN2/F+Ztb3If9fHTQBT1ure80a7a6Mo9fOv5AohXXizF9cU/2uCB4cznvD0ZOFnKPqvdRUKg68bMyvQ7/NmQr67Fpw0ZS05xQ85TI/n9sr7MCc0cr4XcrkkJkhi9DW4SKXFpb6bGOEZxg5P8FQ50g+5DqeHipEL84c64zTf6GCcv8pNITrDtZ6Jx</vt:lpwstr>
  </property>
</Properties>
</file>